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597" w:rsidRDefault="00416597" w:rsidP="00B12EDC">
      <w:pPr>
        <w:spacing w:after="0" w:line="240" w:lineRule="auto"/>
        <w:jc w:val="center"/>
        <w:rPr>
          <w:rFonts w:ascii="Cambria" w:hAnsi="Cambria"/>
          <w:sz w:val="28"/>
          <w:szCs w:val="28"/>
        </w:rPr>
      </w:pPr>
      <w:r w:rsidRPr="0086659A">
        <w:rPr>
          <w:rFonts w:ascii="Cambria" w:hAnsi="Cambria"/>
          <w:sz w:val="28"/>
          <w:szCs w:val="28"/>
        </w:rPr>
        <w:t>МИНИСТЕРСТВО КУЛЬТУРЫ САМАРСКОЙ ОБЛАСТИ</w:t>
      </w:r>
    </w:p>
    <w:p w:rsidR="00416597" w:rsidRDefault="00416597" w:rsidP="00B12EDC">
      <w:pPr>
        <w:spacing w:after="0" w:line="240" w:lineRule="auto"/>
        <w:jc w:val="center"/>
        <w:rPr>
          <w:rFonts w:ascii="Cambria" w:hAnsi="Cambria"/>
          <w:sz w:val="28"/>
          <w:szCs w:val="28"/>
        </w:rPr>
      </w:pPr>
      <w:r w:rsidRPr="0086659A">
        <w:rPr>
          <w:rFonts w:ascii="Cambria" w:hAnsi="Cambria"/>
          <w:sz w:val="28"/>
          <w:szCs w:val="28"/>
        </w:rPr>
        <w:t>ГБУК «САМАРСКАЯ ОБЛАСТНАЯ ЮНОШЕСКАЯ БИБЛИОТЕКА</w:t>
      </w:r>
    </w:p>
    <w:p w:rsidR="00416597" w:rsidRDefault="00416597" w:rsidP="00B12EDC">
      <w:pPr>
        <w:spacing w:after="0" w:line="240" w:lineRule="auto"/>
        <w:jc w:val="center"/>
        <w:rPr>
          <w:rFonts w:ascii="Cambria" w:hAnsi="Cambria"/>
          <w:sz w:val="28"/>
          <w:szCs w:val="28"/>
        </w:rPr>
      </w:pPr>
    </w:p>
    <w:p w:rsidR="00416597" w:rsidRDefault="00416597" w:rsidP="00B12EDC">
      <w:pPr>
        <w:spacing w:after="0" w:line="240" w:lineRule="auto"/>
        <w:jc w:val="right"/>
        <w:rPr>
          <w:rFonts w:ascii="Cambria" w:hAnsi="Cambria"/>
          <w:b/>
          <w:bCs/>
          <w:caps/>
          <w:color w:val="FF0000"/>
          <w:sz w:val="28"/>
          <w:szCs w:val="28"/>
        </w:rPr>
      </w:pPr>
      <w:r w:rsidRPr="00B12EDC">
        <w:rPr>
          <w:rFonts w:ascii="Cambria" w:hAnsi="Cambria"/>
          <w:b/>
          <w:bCs/>
          <w:caps/>
          <w:color w:val="FF0000"/>
          <w:sz w:val="28"/>
          <w:szCs w:val="28"/>
        </w:rPr>
        <w:t>ВЫПУСК 1</w:t>
      </w:r>
    </w:p>
    <w:p w:rsidR="00416597" w:rsidRPr="00B12EDC" w:rsidRDefault="00416597" w:rsidP="00B12EDC">
      <w:pPr>
        <w:spacing w:after="0" w:line="240" w:lineRule="auto"/>
        <w:jc w:val="right"/>
        <w:rPr>
          <w:rFonts w:ascii="Cambria" w:hAnsi="Cambria"/>
          <w:b/>
          <w:bCs/>
          <w:caps/>
          <w:color w:val="FF0000"/>
          <w:sz w:val="28"/>
          <w:szCs w:val="28"/>
        </w:rPr>
      </w:pPr>
      <w:r>
        <w:rPr>
          <w:rFonts w:ascii="Cambria" w:hAnsi="Cambria"/>
          <w:b/>
          <w:bCs/>
          <w:caps/>
          <w:color w:val="FF0000"/>
          <w:sz w:val="28"/>
          <w:szCs w:val="28"/>
        </w:rPr>
        <w:t>«ЮБИЛЕЙНЫЙ»</w:t>
      </w: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r>
        <w:rPr>
          <w:noProof/>
          <w:lang w:eastAsia="ru-RU"/>
        </w:rPr>
        <w:pict>
          <v:shapetype id="_x0000_t202" coordsize="21600,21600" o:spt="202" path="m,l,21600r21600,l21600,xe">
            <v:stroke joinstyle="miter"/>
            <v:path gradientshapeok="t" o:connecttype="rect"/>
          </v:shapetype>
          <v:shape id="Надпись 77" o:spid="_x0000_s1026" type="#_x0000_t202" style="position:absolute;left:0;text-align:left;margin-left:14.1pt;margin-top:143.95pt;width:2in;height:2in;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" filled="f" stroked="f">
            <v:textbox style="mso-fit-shape-to-text:t">
              <w:txbxContent>
                <w:p w:rsidR="00416597" w:rsidRPr="00B12EDC" w:rsidRDefault="00416597" w:rsidP="00B12EDC">
                  <w:pPr>
                    <w:spacing w:after="0" w:line="240" w:lineRule="auto"/>
                    <w:jc w:val="center"/>
                    <w:rPr>
                      <w:rFonts w:ascii="Cambria" w:hAnsi="Cambria"/>
                      <w:b/>
                      <w:bCs/>
                      <w:i/>
                      <w:iCs/>
                      <w:color w:val="FF0000"/>
                      <w:sz w:val="72"/>
                      <w:szCs w:val="72"/>
                    </w:rPr>
                  </w:pPr>
                  <w:r w:rsidRPr="00B12EDC">
                    <w:rPr>
                      <w:rFonts w:ascii="Cambria" w:hAnsi="Cambria"/>
                      <w:b/>
                      <w:bCs/>
                      <w:i/>
                      <w:iCs/>
                      <w:color w:val="FF0000"/>
                      <w:sz w:val="72"/>
                      <w:szCs w:val="72"/>
                    </w:rPr>
                    <w:t>«Встречаем по одежке» классиков русской литературы</w:t>
                  </w:r>
                </w:p>
              </w:txbxContent>
            </v:textbox>
          </v:shape>
        </w:pict>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i1025" type="#_x0000_t75" style="width:468pt;height:286.5pt;visibility:visible">
            <v:imagedata r:id="rId7" o:title="" croptop="8526f"/>
          </v:shape>
        </w:pict>
      </w: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Pr="00702487" w:rsidRDefault="00416597" w:rsidP="00B12EDC">
      <w:pPr>
        <w:spacing w:after="0" w:line="240" w:lineRule="auto"/>
        <w:jc w:val="center"/>
        <w:rPr>
          <w:rFonts w:ascii="Cambria" w:hAnsi="Cambria"/>
          <w:bCs/>
          <w:caps/>
          <w:sz w:val="28"/>
          <w:szCs w:val="28"/>
        </w:rPr>
      </w:pPr>
      <w:r w:rsidRPr="00702487">
        <w:rPr>
          <w:rFonts w:ascii="Cambria" w:hAnsi="Cambria"/>
          <w:bCs/>
          <w:caps/>
          <w:sz w:val="28"/>
          <w:szCs w:val="28"/>
        </w:rPr>
        <w:t>Сборник методических материалов</w:t>
      </w: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Pr="00702487" w:rsidRDefault="00416597" w:rsidP="00B12EDC">
      <w:pPr>
        <w:spacing w:after="0" w:line="240" w:lineRule="auto"/>
        <w:jc w:val="center"/>
        <w:rPr>
          <w:rFonts w:ascii="Cambria" w:hAnsi="Cambria"/>
          <w:b/>
          <w:bCs/>
          <w:caps/>
          <w:sz w:val="28"/>
          <w:szCs w:val="28"/>
          <w:lang w:val="en-US"/>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sz w:val="28"/>
          <w:szCs w:val="28"/>
          <w:lang w:val="en-US"/>
        </w:rPr>
      </w:pPr>
      <w:r w:rsidRPr="0086659A">
        <w:rPr>
          <w:rFonts w:ascii="Cambria" w:hAnsi="Cambria"/>
          <w:sz w:val="28"/>
          <w:szCs w:val="28"/>
        </w:rPr>
        <w:t>САМАРА, 20</w:t>
      </w:r>
      <w:r>
        <w:rPr>
          <w:rFonts w:ascii="Cambria" w:hAnsi="Cambria"/>
          <w:sz w:val="28"/>
          <w:szCs w:val="28"/>
        </w:rPr>
        <w:t>20</w:t>
      </w:r>
    </w:p>
    <w:p w:rsidR="00416597" w:rsidRPr="00702487" w:rsidRDefault="00416597" w:rsidP="00B12EDC">
      <w:pPr>
        <w:spacing w:after="0" w:line="240" w:lineRule="auto"/>
        <w:jc w:val="center"/>
        <w:rPr>
          <w:rFonts w:ascii="Cambria" w:hAnsi="Cambria"/>
          <w:sz w:val="28"/>
          <w:szCs w:val="28"/>
          <w:lang w:val="en-US"/>
        </w:rPr>
      </w:pPr>
    </w:p>
    <w:p w:rsidR="00416597" w:rsidRPr="00C07B5E" w:rsidRDefault="00416597" w:rsidP="00666FAD">
      <w:pPr>
        <w:ind w:firstLine="567"/>
        <w:jc w:val="both"/>
        <w:rPr>
          <w:rFonts w:ascii="Cambria" w:hAnsi="Cambria"/>
          <w:sz w:val="24"/>
          <w:szCs w:val="24"/>
        </w:rPr>
      </w:pPr>
      <w:r w:rsidRPr="00C07B5E">
        <w:rPr>
          <w:rFonts w:ascii="Cambria" w:hAnsi="Cambria"/>
          <w:sz w:val="24"/>
          <w:szCs w:val="24"/>
        </w:rPr>
        <w:t>ББК 83.3(2Рос=Рус)6</w:t>
      </w:r>
    </w:p>
    <w:p w:rsidR="00416597" w:rsidRPr="00C07B5E" w:rsidRDefault="00416597" w:rsidP="00666FAD">
      <w:pPr>
        <w:ind w:firstLine="567"/>
        <w:jc w:val="both"/>
        <w:rPr>
          <w:rFonts w:ascii="Cambria" w:hAnsi="Cambria"/>
          <w:sz w:val="24"/>
          <w:szCs w:val="24"/>
        </w:rPr>
      </w:pPr>
      <w:r>
        <w:rPr>
          <w:rFonts w:ascii="Cambria" w:hAnsi="Cambria"/>
          <w:sz w:val="24"/>
          <w:szCs w:val="24"/>
        </w:rPr>
        <w:t>В</w:t>
      </w:r>
      <w:r w:rsidRPr="00C07B5E">
        <w:rPr>
          <w:rFonts w:ascii="Cambria" w:hAnsi="Cambria"/>
          <w:sz w:val="24"/>
          <w:szCs w:val="24"/>
        </w:rPr>
        <w:t xml:space="preserve">  </w:t>
      </w:r>
      <w:r>
        <w:rPr>
          <w:rFonts w:ascii="Cambria" w:hAnsi="Cambria"/>
          <w:sz w:val="24"/>
          <w:szCs w:val="24"/>
        </w:rPr>
        <w:t>84</w:t>
      </w:r>
    </w:p>
    <w:p w:rsidR="00416597" w:rsidRDefault="00416597" w:rsidP="00666FAD">
      <w:pPr>
        <w:spacing w:after="0" w:line="240" w:lineRule="auto"/>
        <w:jc w:val="both"/>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886F79">
      <w:pPr>
        <w:ind w:firstLine="567"/>
        <w:jc w:val="both"/>
        <w:rPr>
          <w:rFonts w:ascii="Cambria" w:hAnsi="Cambria"/>
          <w:sz w:val="28"/>
          <w:szCs w:val="28"/>
        </w:rPr>
      </w:pPr>
      <w:r>
        <w:rPr>
          <w:rFonts w:ascii="Cambria" w:hAnsi="Cambria"/>
          <w:sz w:val="28"/>
          <w:szCs w:val="28"/>
        </w:rPr>
        <w:t>«Встречаем по одежке» классиков русской литературы: сборник метод. материалов /сост. Е.Е. Цупрова, отв. за вып. Е.А. Иванова.- ГБУК «СОЮБ», 2020.- 56 с.</w:t>
      </w:r>
    </w:p>
    <w:p w:rsidR="00416597" w:rsidRDefault="00416597" w:rsidP="00886F79">
      <w:pPr>
        <w:spacing w:after="0" w:line="240" w:lineRule="auto"/>
        <w:ind w:firstLine="540"/>
        <w:jc w:val="both"/>
        <w:rPr>
          <w:rFonts w:ascii="Cambria" w:hAnsi="Cambria"/>
          <w:b/>
          <w:bCs/>
          <w:caps/>
          <w:sz w:val="28"/>
          <w:szCs w:val="28"/>
        </w:rPr>
      </w:pPr>
    </w:p>
    <w:p w:rsidR="00416597" w:rsidRDefault="00416597" w:rsidP="00886F79">
      <w:pPr>
        <w:spacing w:after="0" w:line="240" w:lineRule="auto"/>
        <w:jc w:val="both"/>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666FAD">
      <w:pPr>
        <w:spacing w:after="0" w:line="240" w:lineRule="auto"/>
        <w:jc w:val="both"/>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Pr="00C07B5E" w:rsidRDefault="00416597" w:rsidP="00666FAD">
      <w:pPr>
        <w:ind w:firstLine="567"/>
        <w:jc w:val="both"/>
        <w:rPr>
          <w:rFonts w:ascii="Cambria" w:hAnsi="Cambria"/>
          <w:sz w:val="24"/>
          <w:szCs w:val="24"/>
        </w:rPr>
      </w:pPr>
      <w:r w:rsidRPr="00C07B5E">
        <w:rPr>
          <w:rFonts w:ascii="Cambria" w:hAnsi="Cambria"/>
          <w:sz w:val="24"/>
          <w:szCs w:val="24"/>
        </w:rPr>
        <w:t>©ГБУК СОЮБ</w:t>
      </w:r>
    </w:p>
    <w:p w:rsidR="00416597" w:rsidRDefault="00416597" w:rsidP="00666FAD">
      <w:pPr>
        <w:spacing w:after="0" w:line="240" w:lineRule="auto"/>
        <w:jc w:val="both"/>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Default="00416597" w:rsidP="00B12EDC">
      <w:pPr>
        <w:spacing w:after="0" w:line="240" w:lineRule="auto"/>
        <w:jc w:val="center"/>
        <w:rPr>
          <w:rFonts w:ascii="Cambria" w:hAnsi="Cambria"/>
          <w:b/>
          <w:bCs/>
          <w:caps/>
          <w:sz w:val="28"/>
          <w:szCs w:val="28"/>
        </w:rPr>
      </w:pPr>
    </w:p>
    <w:p w:rsidR="00416597" w:rsidRPr="00EB5CBD" w:rsidRDefault="00416597" w:rsidP="00B12EDC">
      <w:pPr>
        <w:spacing w:after="0" w:line="240" w:lineRule="auto"/>
        <w:jc w:val="center"/>
        <w:rPr>
          <w:rFonts w:ascii="Cambria" w:hAnsi="Cambria"/>
          <w:b/>
          <w:bCs/>
          <w:caps/>
          <w:sz w:val="28"/>
          <w:szCs w:val="28"/>
        </w:rPr>
      </w:pPr>
      <w:r w:rsidRPr="00EB5CBD">
        <w:rPr>
          <w:rFonts w:ascii="Cambria" w:hAnsi="Cambria"/>
          <w:b/>
          <w:bCs/>
          <w:caps/>
          <w:sz w:val="28"/>
          <w:szCs w:val="28"/>
        </w:rPr>
        <w:t>От составителя</w:t>
      </w:r>
    </w:p>
    <w:p w:rsidR="00416597" w:rsidRDefault="00416597" w:rsidP="00B12EDC">
      <w:pPr>
        <w:pStyle w:val="NormalWeb"/>
        <w:spacing w:before="0" w:beforeAutospacing="0" w:after="0" w:afterAutospacing="0"/>
        <w:rPr>
          <w:color w:val="000000"/>
          <w:sz w:val="27"/>
          <w:szCs w:val="27"/>
        </w:rPr>
      </w:pPr>
    </w:p>
    <w:p w:rsidR="00416597" w:rsidRPr="00517624" w:rsidRDefault="00416597" w:rsidP="00D8458B">
      <w:pPr>
        <w:spacing w:after="0" w:line="240" w:lineRule="auto"/>
        <w:ind w:firstLine="567"/>
        <w:jc w:val="both"/>
        <w:rPr>
          <w:rFonts w:ascii="Cambria" w:hAnsi="Cambria"/>
          <w:sz w:val="28"/>
          <w:szCs w:val="28"/>
          <w:lang w:eastAsia="ru-RU"/>
        </w:rPr>
      </w:pPr>
    </w:p>
    <w:p w:rsidR="00416597" w:rsidRPr="00517624" w:rsidRDefault="00416597" w:rsidP="00BB3ED8">
      <w:pPr>
        <w:spacing w:after="0" w:line="240" w:lineRule="auto"/>
        <w:ind w:firstLine="567"/>
        <w:jc w:val="both"/>
        <w:rPr>
          <w:rFonts w:ascii="Cambria" w:hAnsi="Cambria"/>
          <w:sz w:val="28"/>
          <w:szCs w:val="28"/>
        </w:rPr>
      </w:pPr>
      <w:r w:rsidRPr="00517624">
        <w:rPr>
          <w:rFonts w:ascii="Cambria" w:hAnsi="Cambria"/>
          <w:sz w:val="28"/>
          <w:szCs w:val="28"/>
        </w:rPr>
        <w:t>Одна из примет современной</w:t>
      </w:r>
      <w:r w:rsidRPr="00702487">
        <w:rPr>
          <w:rFonts w:ascii="Cambria" w:hAnsi="Cambria"/>
          <w:sz w:val="28"/>
          <w:szCs w:val="28"/>
        </w:rPr>
        <w:t xml:space="preserve"> </w:t>
      </w:r>
      <w:r w:rsidRPr="00517624">
        <w:rPr>
          <w:rFonts w:ascii="Cambria" w:hAnsi="Cambria"/>
          <w:sz w:val="28"/>
          <w:szCs w:val="28"/>
        </w:rPr>
        <w:t>социо</w:t>
      </w:r>
      <w:r w:rsidRPr="00702487">
        <w:rPr>
          <w:rFonts w:ascii="Cambria" w:hAnsi="Cambria"/>
          <w:sz w:val="28"/>
          <w:szCs w:val="28"/>
        </w:rPr>
        <w:t>-</w:t>
      </w:r>
      <w:r w:rsidRPr="00517624">
        <w:rPr>
          <w:rFonts w:ascii="Cambria" w:hAnsi="Cambria"/>
          <w:sz w:val="28"/>
          <w:szCs w:val="28"/>
        </w:rPr>
        <w:t>культурной ситуации – проявление интереса к проблемам имиджа, моды. Их пытаются понять не только специалисты по истории костюма или модельеры.</w:t>
      </w:r>
      <w:r w:rsidRPr="00702487">
        <w:rPr>
          <w:rFonts w:ascii="Cambria" w:hAnsi="Cambria"/>
          <w:sz w:val="28"/>
          <w:szCs w:val="28"/>
        </w:rPr>
        <w:t xml:space="preserve"> </w:t>
      </w:r>
      <w:r w:rsidRPr="00517624">
        <w:rPr>
          <w:rFonts w:ascii="Cambria" w:hAnsi="Cambria"/>
          <w:sz w:val="28"/>
          <w:szCs w:val="28"/>
        </w:rPr>
        <w:t>Задумались о моде и исследователи культуры повседневности, семиотики и символики общественных отношений, индустрии досуга. Богатейшую палитру проявлений моды можно наблюдать в литературной среде.</w:t>
      </w:r>
    </w:p>
    <w:p w:rsidR="00416597" w:rsidRPr="00517624" w:rsidRDefault="00416597" w:rsidP="00D8458B">
      <w:pPr>
        <w:spacing w:after="0" w:line="240" w:lineRule="auto"/>
        <w:ind w:firstLine="567"/>
        <w:jc w:val="both"/>
        <w:rPr>
          <w:rFonts w:ascii="Cambria" w:hAnsi="Cambria"/>
          <w:sz w:val="28"/>
          <w:szCs w:val="28"/>
          <w:lang w:eastAsia="ru-RU"/>
        </w:rPr>
      </w:pPr>
      <w:r w:rsidRPr="00517624">
        <w:rPr>
          <w:rFonts w:ascii="Cambria" w:hAnsi="Cambria"/>
          <w:sz w:val="28"/>
          <w:szCs w:val="28"/>
        </w:rPr>
        <w:t>Еще начиная с уроков литературы</w:t>
      </w:r>
      <w:r>
        <w:rPr>
          <w:rFonts w:ascii="Cambria" w:hAnsi="Cambria"/>
          <w:sz w:val="28"/>
          <w:szCs w:val="28"/>
        </w:rPr>
        <w:t>,</w:t>
      </w:r>
      <w:r w:rsidRPr="00517624">
        <w:rPr>
          <w:rFonts w:ascii="Cambria" w:hAnsi="Cambria"/>
          <w:sz w:val="28"/>
          <w:szCs w:val="28"/>
        </w:rPr>
        <w:t xml:space="preserve"> мы много слышали об уникальном авторском стиле известных классиков. Настало время поговорить и об их стиле в одежде, внешнем имидже.</w:t>
      </w:r>
    </w:p>
    <w:p w:rsidR="00416597" w:rsidRPr="00517624" w:rsidRDefault="00416597" w:rsidP="00D8458B">
      <w:pPr>
        <w:spacing w:after="0" w:line="240" w:lineRule="auto"/>
        <w:ind w:firstLine="567"/>
        <w:jc w:val="both"/>
        <w:rPr>
          <w:rFonts w:ascii="Cambria" w:hAnsi="Cambria"/>
          <w:sz w:val="28"/>
          <w:szCs w:val="28"/>
          <w:lang w:eastAsia="ru-RU"/>
        </w:rPr>
      </w:pPr>
      <w:r w:rsidRPr="00517624">
        <w:rPr>
          <w:rFonts w:ascii="Cambria" w:hAnsi="Cambria"/>
          <w:sz w:val="28"/>
          <w:szCs w:val="28"/>
        </w:rPr>
        <w:t xml:space="preserve">Любой значимый писатель, поскольку участвует в публичной жизни, становится носителем своего собственного уникального стиля. Он становится важной частью литературного процесса, узнаваемым брендом, предметом пристального внимания, обсуждения и подражания. У каждого из </w:t>
      </w:r>
      <w:r>
        <w:rPr>
          <w:rFonts w:ascii="Cambria" w:hAnsi="Cambria"/>
          <w:sz w:val="28"/>
          <w:szCs w:val="28"/>
        </w:rPr>
        <w:t>писателей</w:t>
      </w:r>
      <w:r w:rsidRPr="00517624">
        <w:rPr>
          <w:rFonts w:ascii="Cambria" w:hAnsi="Cambria"/>
          <w:sz w:val="28"/>
          <w:szCs w:val="28"/>
        </w:rPr>
        <w:t xml:space="preserve"> была своя неповторимая манера одеваться, вкусы и предпочтения.</w:t>
      </w:r>
      <w:r>
        <w:rPr>
          <w:rFonts w:ascii="Cambria" w:hAnsi="Cambria"/>
          <w:sz w:val="28"/>
          <w:szCs w:val="28"/>
        </w:rPr>
        <w:t xml:space="preserve"> </w:t>
      </w:r>
      <w:r w:rsidRPr="00517624">
        <w:rPr>
          <w:rFonts w:ascii="Cambria" w:hAnsi="Cambria"/>
          <w:sz w:val="28"/>
          <w:szCs w:val="28"/>
        </w:rPr>
        <w:t>И даже очевидные ошибки, и огрехи внешнего вида ста</w:t>
      </w:r>
      <w:r>
        <w:rPr>
          <w:rFonts w:ascii="Cambria" w:hAnsi="Cambria"/>
          <w:sz w:val="28"/>
          <w:szCs w:val="28"/>
        </w:rPr>
        <w:t>новились</w:t>
      </w:r>
      <w:r w:rsidRPr="00517624">
        <w:rPr>
          <w:rFonts w:ascii="Cambria" w:hAnsi="Cambria"/>
          <w:sz w:val="28"/>
          <w:szCs w:val="28"/>
        </w:rPr>
        <w:t xml:space="preserve"> брендом.</w:t>
      </w:r>
    </w:p>
    <w:p w:rsidR="00416597" w:rsidRPr="00517624" w:rsidRDefault="00416597" w:rsidP="00D8458B">
      <w:pPr>
        <w:spacing w:after="0" w:line="240" w:lineRule="auto"/>
        <w:ind w:firstLine="567"/>
        <w:jc w:val="both"/>
        <w:rPr>
          <w:rFonts w:ascii="Cambria" w:hAnsi="Cambria"/>
          <w:sz w:val="28"/>
          <w:szCs w:val="28"/>
          <w:lang w:eastAsia="ru-RU"/>
        </w:rPr>
      </w:pPr>
      <w:r w:rsidRPr="00517624">
        <w:rPr>
          <w:rFonts w:ascii="Cambria" w:hAnsi="Cambria"/>
          <w:sz w:val="28"/>
          <w:szCs w:val="28"/>
          <w:lang w:eastAsia="ru-RU"/>
        </w:rPr>
        <w:t xml:space="preserve">Подготовленный сектором молодежного чтения ГБУК «СОЮБ» </w:t>
      </w:r>
      <w:r w:rsidRPr="003312F9">
        <w:rPr>
          <w:rFonts w:ascii="Cambria" w:hAnsi="Cambria"/>
          <w:b/>
          <w:bCs/>
          <w:sz w:val="28"/>
          <w:szCs w:val="28"/>
          <w:lang w:eastAsia="ru-RU"/>
        </w:rPr>
        <w:t>сборник методических материалов</w:t>
      </w:r>
      <w:r>
        <w:rPr>
          <w:rFonts w:ascii="Cambria" w:hAnsi="Cambria"/>
          <w:b/>
          <w:bCs/>
          <w:sz w:val="28"/>
          <w:szCs w:val="28"/>
          <w:lang w:eastAsia="ru-RU"/>
        </w:rPr>
        <w:t xml:space="preserve"> </w:t>
      </w:r>
      <w:r w:rsidRPr="003312F9">
        <w:rPr>
          <w:rFonts w:ascii="Cambria" w:hAnsi="Cambria"/>
          <w:caps/>
          <w:sz w:val="28"/>
          <w:szCs w:val="28"/>
          <w:lang w:eastAsia="ru-RU"/>
        </w:rPr>
        <w:t>«Встречаем по одежке» русских классиков»</w:t>
      </w:r>
      <w:r>
        <w:rPr>
          <w:rFonts w:ascii="Cambria" w:hAnsi="Cambria"/>
          <w:sz w:val="28"/>
          <w:szCs w:val="28"/>
          <w:lang w:eastAsia="ru-RU"/>
        </w:rPr>
        <w:t xml:space="preserve"> посвящен теме «писатели и мода».</w:t>
      </w:r>
    </w:p>
    <w:p w:rsidR="00416597" w:rsidRPr="00517624" w:rsidRDefault="00416597" w:rsidP="00D8458B">
      <w:pPr>
        <w:spacing w:after="0" w:line="240" w:lineRule="auto"/>
        <w:ind w:firstLine="567"/>
        <w:jc w:val="both"/>
        <w:rPr>
          <w:rFonts w:ascii="Cambria" w:hAnsi="Cambria"/>
          <w:sz w:val="28"/>
          <w:szCs w:val="28"/>
          <w:lang w:eastAsia="ru-RU"/>
        </w:rPr>
      </w:pPr>
      <w:r w:rsidRPr="00517624">
        <w:rPr>
          <w:rFonts w:ascii="Cambria" w:hAnsi="Cambria"/>
          <w:sz w:val="28"/>
          <w:szCs w:val="28"/>
          <w:lang w:eastAsia="ru-RU"/>
        </w:rPr>
        <w:t xml:space="preserve">Первый </w:t>
      </w:r>
      <w:r>
        <w:rPr>
          <w:rFonts w:ascii="Cambria" w:hAnsi="Cambria"/>
          <w:sz w:val="28"/>
          <w:szCs w:val="28"/>
          <w:lang w:eastAsia="ru-RU"/>
        </w:rPr>
        <w:t>выпуск («Юбилейный») состоит из библио-подиумов, представляющих юбиляров 2020 года (Антона Чехова, Александра Блока, Сергея Есенина, Ивана Бунина, Иосифа Бродского).</w:t>
      </w:r>
    </w:p>
    <w:p w:rsidR="00416597" w:rsidRPr="00517624" w:rsidRDefault="00416597" w:rsidP="00D8458B">
      <w:pPr>
        <w:spacing w:after="0" w:line="240" w:lineRule="auto"/>
        <w:ind w:firstLine="567"/>
        <w:jc w:val="both"/>
        <w:rPr>
          <w:rFonts w:ascii="Cambria" w:hAnsi="Cambria"/>
          <w:sz w:val="28"/>
          <w:szCs w:val="28"/>
          <w:lang w:eastAsia="ru-RU"/>
        </w:rPr>
      </w:pPr>
      <w:r w:rsidRPr="00517624">
        <w:rPr>
          <w:rFonts w:ascii="Cambria" w:hAnsi="Cambria"/>
          <w:sz w:val="28"/>
          <w:szCs w:val="28"/>
          <w:lang w:eastAsia="ru-RU"/>
        </w:rPr>
        <w:t>Рассказ о каждом из героев библио-подиума сосредоточен не только на вопросах следования определенной моде в одежде и аксессуаров,</w:t>
      </w:r>
      <w:r w:rsidRPr="00517624">
        <w:rPr>
          <w:rFonts w:ascii="Cambria" w:hAnsi="Cambria"/>
          <w:sz w:val="28"/>
          <w:szCs w:val="28"/>
        </w:rPr>
        <w:t xml:space="preserve"> знаковы</w:t>
      </w:r>
      <w:r>
        <w:rPr>
          <w:rFonts w:ascii="Cambria" w:hAnsi="Cambria"/>
          <w:sz w:val="28"/>
          <w:szCs w:val="28"/>
        </w:rPr>
        <w:t>х</w:t>
      </w:r>
      <w:r w:rsidRPr="00517624">
        <w:rPr>
          <w:rFonts w:ascii="Cambria" w:hAnsi="Cambria"/>
          <w:sz w:val="28"/>
          <w:szCs w:val="28"/>
        </w:rPr>
        <w:t xml:space="preserve"> детал</w:t>
      </w:r>
      <w:r>
        <w:rPr>
          <w:rFonts w:ascii="Cambria" w:hAnsi="Cambria"/>
          <w:sz w:val="28"/>
          <w:szCs w:val="28"/>
        </w:rPr>
        <w:t>ях</w:t>
      </w:r>
      <w:r w:rsidRPr="00517624">
        <w:rPr>
          <w:rFonts w:ascii="Cambria" w:hAnsi="Cambria"/>
          <w:sz w:val="28"/>
          <w:szCs w:val="28"/>
        </w:rPr>
        <w:t xml:space="preserve"> гардероба</w:t>
      </w:r>
      <w:r>
        <w:rPr>
          <w:rFonts w:ascii="Cambria" w:hAnsi="Cambria"/>
          <w:sz w:val="28"/>
          <w:szCs w:val="28"/>
        </w:rPr>
        <w:t>,</w:t>
      </w:r>
      <w:r w:rsidRPr="00517624">
        <w:rPr>
          <w:rFonts w:ascii="Cambria" w:hAnsi="Cambria"/>
          <w:sz w:val="28"/>
          <w:szCs w:val="28"/>
          <w:lang w:eastAsia="ru-RU"/>
        </w:rPr>
        <w:t xml:space="preserve"> но и на том, как создавался писательский имидж и менялась со временем их литературная репутация.</w:t>
      </w:r>
    </w:p>
    <w:p w:rsidR="00416597" w:rsidRPr="00517624" w:rsidRDefault="00416597" w:rsidP="00D8458B">
      <w:pPr>
        <w:spacing w:after="0" w:line="240" w:lineRule="auto"/>
        <w:ind w:firstLine="567"/>
        <w:jc w:val="both"/>
        <w:rPr>
          <w:rFonts w:ascii="Cambria" w:hAnsi="Cambria"/>
          <w:sz w:val="28"/>
          <w:szCs w:val="28"/>
          <w:lang w:eastAsia="ru-RU"/>
        </w:rPr>
      </w:pPr>
      <w:r w:rsidRPr="00517624">
        <w:rPr>
          <w:rFonts w:ascii="Cambria" w:hAnsi="Cambria"/>
          <w:sz w:val="28"/>
          <w:szCs w:val="28"/>
          <w:lang w:eastAsia="ru-RU"/>
        </w:rPr>
        <w:t xml:space="preserve">Представленные в </w:t>
      </w:r>
      <w:r>
        <w:rPr>
          <w:rFonts w:ascii="Cambria" w:hAnsi="Cambria"/>
          <w:sz w:val="28"/>
          <w:szCs w:val="28"/>
          <w:lang w:eastAsia="ru-RU"/>
        </w:rPr>
        <w:t>б</w:t>
      </w:r>
      <w:r w:rsidRPr="00517624">
        <w:rPr>
          <w:rFonts w:ascii="Cambria" w:hAnsi="Cambria"/>
          <w:sz w:val="28"/>
          <w:szCs w:val="28"/>
          <w:lang w:eastAsia="ru-RU"/>
        </w:rPr>
        <w:t>иблио-подиум</w:t>
      </w:r>
      <w:r>
        <w:rPr>
          <w:rFonts w:ascii="Cambria" w:hAnsi="Cambria"/>
          <w:sz w:val="28"/>
          <w:szCs w:val="28"/>
          <w:lang w:eastAsia="ru-RU"/>
        </w:rPr>
        <w:t>ах</w:t>
      </w:r>
      <w:r w:rsidRPr="00517624">
        <w:rPr>
          <w:rFonts w:ascii="Cambria" w:hAnsi="Cambria"/>
          <w:sz w:val="28"/>
          <w:szCs w:val="28"/>
          <w:lang w:eastAsia="ru-RU"/>
        </w:rPr>
        <w:t xml:space="preserve"> материалы помогут не только представить их отношение к моде и стилю, но и послужат развенчанию стереотипных представлений о внешнем виде писателей и характере их работы.</w:t>
      </w:r>
    </w:p>
    <w:p w:rsidR="00416597" w:rsidRPr="00517624" w:rsidRDefault="00416597" w:rsidP="00D8458B">
      <w:pPr>
        <w:pStyle w:val="NormalWeb"/>
        <w:spacing w:before="0" w:beforeAutospacing="0" w:after="0" w:afterAutospacing="0"/>
        <w:rPr>
          <w:rFonts w:ascii="Cambria" w:hAnsi="Cambria"/>
          <w:sz w:val="28"/>
          <w:szCs w:val="28"/>
        </w:rPr>
      </w:pPr>
    </w:p>
    <w:p w:rsidR="00416597" w:rsidRPr="00517624" w:rsidRDefault="00416597" w:rsidP="00D8458B">
      <w:pPr>
        <w:spacing w:after="0" w:line="240" w:lineRule="auto"/>
        <w:ind w:firstLine="567"/>
        <w:jc w:val="both"/>
        <w:rPr>
          <w:rFonts w:ascii="Cambria" w:hAnsi="Cambria"/>
          <w:sz w:val="28"/>
          <w:szCs w:val="28"/>
          <w:lang w:eastAsia="ru-RU"/>
        </w:rPr>
      </w:pPr>
    </w:p>
    <w:p w:rsidR="00416597" w:rsidRPr="00517624" w:rsidRDefault="00416597" w:rsidP="00D8458B">
      <w:pPr>
        <w:spacing w:after="0" w:line="240" w:lineRule="auto"/>
        <w:ind w:firstLine="567"/>
        <w:jc w:val="both"/>
        <w:rPr>
          <w:rFonts w:ascii="Cambria" w:hAnsi="Cambria"/>
          <w:i/>
          <w:iCs/>
          <w:sz w:val="28"/>
          <w:szCs w:val="28"/>
        </w:rPr>
      </w:pPr>
    </w:p>
    <w:p w:rsidR="00416597" w:rsidRPr="00517624" w:rsidRDefault="00416597" w:rsidP="00D8458B">
      <w:pPr>
        <w:spacing w:after="0" w:line="240" w:lineRule="auto"/>
        <w:ind w:firstLine="567"/>
        <w:jc w:val="both"/>
        <w:rPr>
          <w:rFonts w:ascii="Cambria" w:hAnsi="Cambria"/>
          <w:i/>
          <w:iCs/>
          <w:sz w:val="28"/>
          <w:szCs w:val="28"/>
        </w:rPr>
      </w:pPr>
    </w:p>
    <w:p w:rsidR="00416597" w:rsidRPr="00517624" w:rsidRDefault="00416597" w:rsidP="00B12EDC">
      <w:pPr>
        <w:spacing w:after="0" w:line="240" w:lineRule="auto"/>
        <w:ind w:firstLine="567"/>
        <w:jc w:val="both"/>
        <w:rPr>
          <w:rFonts w:ascii="Cambria" w:hAnsi="Cambria"/>
          <w:sz w:val="28"/>
          <w:szCs w:val="28"/>
          <w:lang w:eastAsia="ru-RU"/>
        </w:rPr>
      </w:pPr>
    </w:p>
    <w:p w:rsidR="00416597" w:rsidRPr="00517624" w:rsidRDefault="00416597" w:rsidP="00B12EDC">
      <w:pPr>
        <w:spacing w:after="0" w:line="240" w:lineRule="auto"/>
        <w:ind w:firstLine="567"/>
        <w:jc w:val="both"/>
        <w:rPr>
          <w:rFonts w:ascii="Cambria" w:hAnsi="Cambria"/>
          <w:sz w:val="28"/>
          <w:szCs w:val="28"/>
          <w:lang w:eastAsia="ru-RU"/>
        </w:rPr>
      </w:pPr>
    </w:p>
    <w:p w:rsidR="00416597" w:rsidRDefault="00416597" w:rsidP="00B12EDC">
      <w:pPr>
        <w:spacing w:after="0" w:line="240" w:lineRule="auto"/>
        <w:ind w:firstLine="567"/>
        <w:jc w:val="both"/>
        <w:rPr>
          <w:rFonts w:ascii="Cambria" w:hAnsi="Cambria"/>
          <w:sz w:val="28"/>
          <w:szCs w:val="28"/>
          <w:lang w:eastAsia="ru-RU"/>
        </w:rPr>
      </w:pPr>
    </w:p>
    <w:p w:rsidR="00416597" w:rsidRPr="00517624" w:rsidRDefault="00416597" w:rsidP="00B12EDC">
      <w:pPr>
        <w:spacing w:after="0" w:line="240" w:lineRule="auto"/>
        <w:ind w:firstLine="567"/>
        <w:jc w:val="both"/>
        <w:rPr>
          <w:rFonts w:ascii="Cambria" w:hAnsi="Cambria"/>
          <w:sz w:val="28"/>
          <w:szCs w:val="28"/>
          <w:lang w:eastAsia="ru-RU"/>
        </w:rPr>
      </w:pPr>
    </w:p>
    <w:p w:rsidR="00416597" w:rsidRPr="00517624" w:rsidRDefault="00416597" w:rsidP="00B12EDC">
      <w:pPr>
        <w:spacing w:after="0" w:line="240" w:lineRule="auto"/>
        <w:ind w:firstLine="567"/>
        <w:jc w:val="both"/>
        <w:rPr>
          <w:rFonts w:ascii="Cambria" w:hAnsi="Cambria"/>
          <w:sz w:val="28"/>
          <w:szCs w:val="28"/>
          <w:lang w:eastAsia="ru-RU"/>
        </w:rPr>
      </w:pPr>
    </w:p>
    <w:p w:rsidR="00416597" w:rsidRPr="00517624" w:rsidRDefault="00416597" w:rsidP="00B12EDC">
      <w:pPr>
        <w:spacing w:after="0" w:line="240" w:lineRule="auto"/>
        <w:ind w:firstLine="567"/>
        <w:jc w:val="both"/>
        <w:rPr>
          <w:rFonts w:ascii="Cambria" w:hAnsi="Cambria"/>
          <w:sz w:val="28"/>
          <w:szCs w:val="28"/>
          <w:lang w:eastAsia="ru-RU"/>
        </w:rPr>
      </w:pPr>
    </w:p>
    <w:p w:rsidR="00416597" w:rsidRPr="00517624" w:rsidRDefault="00416597" w:rsidP="00B12EDC">
      <w:pPr>
        <w:spacing w:after="0" w:line="240" w:lineRule="auto"/>
        <w:jc w:val="both"/>
      </w:pPr>
    </w:p>
    <w:p w:rsidR="00416597" w:rsidRPr="004052BF" w:rsidRDefault="00416597" w:rsidP="00B12EDC">
      <w:pPr>
        <w:spacing w:after="0" w:line="240" w:lineRule="auto"/>
        <w:jc w:val="center"/>
        <w:rPr>
          <w:rFonts w:ascii="Cambria" w:hAnsi="Cambria"/>
          <w:b/>
          <w:bCs/>
          <w:caps/>
          <w:sz w:val="28"/>
          <w:szCs w:val="28"/>
          <w:lang w:eastAsia="ru-RU"/>
        </w:rPr>
      </w:pPr>
      <w:r w:rsidRPr="004052BF">
        <w:rPr>
          <w:rFonts w:ascii="Cambria" w:hAnsi="Cambria"/>
          <w:b/>
          <w:bCs/>
          <w:caps/>
          <w:sz w:val="28"/>
          <w:szCs w:val="28"/>
          <w:lang w:eastAsia="ru-RU"/>
        </w:rPr>
        <w:t>Антон Павлович Чехов</w:t>
      </w:r>
      <w:r w:rsidRPr="004052BF">
        <w:rPr>
          <w:rFonts w:ascii="Cambria" w:hAnsi="Cambria" w:cs="Arial"/>
          <w:b/>
          <w:bCs/>
          <w:smallCaps/>
          <w:sz w:val="28"/>
          <w:szCs w:val="28"/>
        </w:rPr>
        <w:t>(1860 – 1904)</w:t>
      </w:r>
    </w:p>
    <w:p w:rsidR="00416597" w:rsidRPr="004052BF" w:rsidRDefault="00416597" w:rsidP="00B12EDC">
      <w:pPr>
        <w:spacing w:after="0" w:line="240" w:lineRule="auto"/>
        <w:jc w:val="center"/>
        <w:rPr>
          <w:rFonts w:ascii="Cambria" w:hAnsi="Cambria"/>
          <w:i/>
          <w:iCs/>
          <w:smallCaps/>
          <w:sz w:val="28"/>
          <w:szCs w:val="28"/>
        </w:rPr>
      </w:pPr>
      <w:r w:rsidRPr="004052BF">
        <w:rPr>
          <w:rFonts w:ascii="Cambria" w:hAnsi="Cambria"/>
          <w:i/>
          <w:iCs/>
          <w:smallCaps/>
          <w:sz w:val="28"/>
          <w:szCs w:val="28"/>
        </w:rPr>
        <w:t>Человек в пенсне</w:t>
      </w:r>
    </w:p>
    <w:p w:rsidR="00416597" w:rsidRPr="004052BF" w:rsidRDefault="00416597" w:rsidP="00B12EDC">
      <w:pPr>
        <w:spacing w:after="0" w:line="240" w:lineRule="auto"/>
        <w:ind w:firstLine="567"/>
        <w:jc w:val="both"/>
        <w:rPr>
          <w:rFonts w:ascii="Cambria" w:hAnsi="Cambria" w:cs="Arial"/>
          <w:sz w:val="28"/>
          <w:szCs w:val="28"/>
        </w:rPr>
      </w:pPr>
    </w:p>
    <w:p w:rsidR="00416597" w:rsidRPr="004052BF" w:rsidRDefault="00416597" w:rsidP="00B12EDC">
      <w:pPr>
        <w:spacing w:after="0" w:line="240" w:lineRule="auto"/>
        <w:ind w:firstLine="567"/>
        <w:jc w:val="both"/>
        <w:rPr>
          <w:rFonts w:ascii="Cambria" w:hAnsi="Cambria" w:cs="Arial"/>
          <w:sz w:val="28"/>
          <w:szCs w:val="28"/>
        </w:rPr>
      </w:pPr>
      <w:r w:rsidRPr="004052BF">
        <w:rPr>
          <w:rFonts w:ascii="Cambria" w:hAnsi="Cambria" w:cs="Arial"/>
          <w:sz w:val="28"/>
          <w:szCs w:val="28"/>
        </w:rPr>
        <w:t xml:space="preserve">На нашем </w:t>
      </w:r>
      <w:r>
        <w:rPr>
          <w:rFonts w:ascii="Cambria" w:hAnsi="Cambria" w:cs="Arial"/>
          <w:sz w:val="28"/>
          <w:szCs w:val="28"/>
        </w:rPr>
        <w:t>библио-</w:t>
      </w:r>
      <w:r w:rsidRPr="004052BF">
        <w:rPr>
          <w:rFonts w:ascii="Cambria" w:hAnsi="Cambria" w:cs="Arial"/>
          <w:sz w:val="28"/>
          <w:szCs w:val="28"/>
        </w:rPr>
        <w:t xml:space="preserve">подиуме как-то деликатно появляется </w:t>
      </w:r>
      <w:r w:rsidRPr="004052BF">
        <w:rPr>
          <w:rFonts w:ascii="Cambria" w:hAnsi="Cambria" w:cs="Arial"/>
          <w:b/>
          <w:bCs/>
          <w:smallCaps/>
          <w:sz w:val="28"/>
          <w:szCs w:val="28"/>
        </w:rPr>
        <w:t>Антон Павлович Чехов</w:t>
      </w:r>
      <w:r>
        <w:rPr>
          <w:rFonts w:ascii="Cambria" w:hAnsi="Cambria" w:cs="Arial"/>
          <w:b/>
          <w:bCs/>
          <w:smallCaps/>
          <w:sz w:val="28"/>
          <w:szCs w:val="28"/>
        </w:rPr>
        <w:t>.</w:t>
      </w:r>
    </w:p>
    <w:p w:rsidR="00416597" w:rsidRDefault="00416597" w:rsidP="00B12EDC">
      <w:pPr>
        <w:spacing w:after="0" w:line="240" w:lineRule="auto"/>
        <w:ind w:firstLine="567"/>
        <w:jc w:val="both"/>
        <w:rPr>
          <w:rFonts w:ascii="Cambria" w:hAnsi="Cambria" w:cs="Arial"/>
          <w:sz w:val="28"/>
          <w:szCs w:val="28"/>
        </w:rPr>
      </w:pPr>
      <w:r w:rsidRPr="004052BF">
        <w:rPr>
          <w:rFonts w:ascii="Cambria" w:hAnsi="Cambria" w:cs="Arial"/>
          <w:sz w:val="28"/>
          <w:szCs w:val="28"/>
        </w:rPr>
        <w:t>Понятие «чеховский стиль» уже давно стало нарицательным, синонимом истинно русской загадочной души и интеллигентности.</w:t>
      </w:r>
      <w:r>
        <w:rPr>
          <w:rFonts w:ascii="Cambria" w:hAnsi="Cambria" w:cs="Arial"/>
          <w:sz w:val="28"/>
          <w:szCs w:val="28"/>
        </w:rPr>
        <w:t xml:space="preserve"> </w:t>
      </w:r>
      <w:r w:rsidRPr="004052BF">
        <w:rPr>
          <w:rFonts w:ascii="Cambria" w:hAnsi="Cambria" w:cs="Arial"/>
          <w:sz w:val="28"/>
          <w:szCs w:val="28"/>
        </w:rPr>
        <w:t xml:space="preserve">В читательском сознании прочно отпечатался образ эдакого элегантного и скромного «человека в пенсне». Как формировался этот чеховский имидж? Что стоит за некоторыми нашими стереотипами об </w:t>
      </w:r>
      <w:r>
        <w:rPr>
          <w:rFonts w:ascii="Cambria" w:hAnsi="Cambria" w:cs="Arial"/>
          <w:sz w:val="28"/>
          <w:szCs w:val="28"/>
        </w:rPr>
        <w:t>о</w:t>
      </w:r>
      <w:r w:rsidRPr="004052BF">
        <w:rPr>
          <w:rFonts w:ascii="Cambria" w:hAnsi="Cambria" w:cs="Arial"/>
          <w:sz w:val="28"/>
          <w:szCs w:val="28"/>
        </w:rPr>
        <w:t>блике Антона Павловича?</w:t>
      </w:r>
      <w:r>
        <w:rPr>
          <w:rFonts w:ascii="Cambria" w:hAnsi="Cambria" w:cs="Arial"/>
          <w:sz w:val="28"/>
          <w:szCs w:val="28"/>
        </w:rPr>
        <w:t xml:space="preserve"> Попробуем поразмышлять об этом на нашем библио-подиуме.</w:t>
      </w:r>
    </w:p>
    <w:p w:rsidR="00416597" w:rsidRPr="004052BF" w:rsidRDefault="00416597" w:rsidP="00B12EDC">
      <w:pPr>
        <w:spacing w:after="0" w:line="240" w:lineRule="auto"/>
        <w:ind w:firstLine="567"/>
        <w:jc w:val="both"/>
        <w:rPr>
          <w:rFonts w:ascii="Cambria" w:hAnsi="Cambria"/>
          <w:sz w:val="28"/>
          <w:szCs w:val="28"/>
          <w:lang w:eastAsia="ru-RU"/>
        </w:rPr>
      </w:pPr>
      <w:r w:rsidRPr="004052BF">
        <w:rPr>
          <w:rFonts w:ascii="Cambria" w:hAnsi="Cambria"/>
          <w:sz w:val="28"/>
          <w:szCs w:val="28"/>
          <w:lang w:eastAsia="ru-RU"/>
        </w:rPr>
        <w:t>Чехов не был</w:t>
      </w:r>
      <w:r>
        <w:rPr>
          <w:rFonts w:ascii="Cambria" w:hAnsi="Cambria"/>
          <w:sz w:val="28"/>
          <w:szCs w:val="28"/>
          <w:lang w:eastAsia="ru-RU"/>
        </w:rPr>
        <w:t xml:space="preserve"> </w:t>
      </w:r>
      <w:r w:rsidRPr="004052BF">
        <w:rPr>
          <w:rFonts w:ascii="Cambria" w:hAnsi="Cambria"/>
          <w:sz w:val="28"/>
          <w:szCs w:val="28"/>
          <w:lang w:eastAsia="ru-RU"/>
        </w:rPr>
        <w:t>безразличным к удовольствиям жизни аскетом. В том числе он не проявлял равнодушия к внешнему облику, одежде. Антон Павлович, при всей своей</w:t>
      </w:r>
      <w:r>
        <w:rPr>
          <w:rFonts w:ascii="Cambria" w:hAnsi="Cambria"/>
          <w:sz w:val="28"/>
          <w:szCs w:val="28"/>
          <w:lang w:eastAsia="ru-RU"/>
        </w:rPr>
        <w:t xml:space="preserve"> </w:t>
      </w:r>
      <w:r w:rsidRPr="004052BF">
        <w:rPr>
          <w:rFonts w:ascii="Cambria" w:hAnsi="Cambria"/>
          <w:sz w:val="28"/>
          <w:szCs w:val="28"/>
          <w:lang w:eastAsia="ru-RU"/>
        </w:rPr>
        <w:t>интеллигентности, не прочь был «пофрантить». Ожидая аванс от журнала «Русская мысль» за повесть «Палата №</w:t>
      </w:r>
      <w:r w:rsidRPr="004052BF">
        <w:rPr>
          <w:rFonts w:ascii="Arial Unicode MS" w:eastAsia="Arial Unicode MS" w:hAnsi="Arial Unicode MS" w:cs="Arial Unicode MS" w:hint="eastAsia"/>
          <w:sz w:val="28"/>
          <w:szCs w:val="28"/>
          <w:lang w:eastAsia="ru-RU"/>
        </w:rPr>
        <w:t> </w:t>
      </w:r>
      <w:r w:rsidRPr="004052BF">
        <w:rPr>
          <w:rFonts w:ascii="Cambria" w:hAnsi="Cambria"/>
          <w:sz w:val="28"/>
          <w:szCs w:val="28"/>
          <w:lang w:eastAsia="ru-RU"/>
        </w:rPr>
        <w:t xml:space="preserve">6», он полушутливо сообщал петербургскому издателю Алексею Суворину: </w:t>
      </w:r>
      <w:r w:rsidRPr="004052BF">
        <w:rPr>
          <w:rFonts w:ascii="Cambria" w:hAnsi="Cambria"/>
          <w:i/>
          <w:iCs/>
          <w:sz w:val="28"/>
          <w:szCs w:val="28"/>
          <w:lang w:eastAsia="ru-RU"/>
        </w:rPr>
        <w:t>«Если сегодня возьму денег, то куплю себе шикарную шляпу и летнее пальто. Пора запасаться летним платьем. Шляпу куплю удивительную и вообще намерен франтить»</w:t>
      </w:r>
      <w:r w:rsidRPr="004052BF">
        <w:rPr>
          <w:rFonts w:ascii="Cambria" w:hAnsi="Cambria"/>
          <w:sz w:val="28"/>
          <w:szCs w:val="28"/>
          <w:lang w:eastAsia="ru-RU"/>
        </w:rPr>
        <w:t>.</w:t>
      </w:r>
    </w:p>
    <w:p w:rsidR="00416597" w:rsidRPr="004052BF" w:rsidRDefault="00416597" w:rsidP="00B12EDC">
      <w:pPr>
        <w:spacing w:after="0" w:line="240" w:lineRule="auto"/>
        <w:ind w:firstLine="567"/>
        <w:jc w:val="both"/>
        <w:rPr>
          <w:rFonts w:ascii="Cambria" w:hAnsi="Cambria"/>
          <w:sz w:val="28"/>
          <w:szCs w:val="28"/>
        </w:rPr>
      </w:pPr>
      <w:r w:rsidRPr="004052BF">
        <w:rPr>
          <w:rFonts w:ascii="Cambria" w:hAnsi="Cambria"/>
          <w:sz w:val="28"/>
          <w:szCs w:val="28"/>
          <w:lang w:eastAsia="ru-RU"/>
        </w:rPr>
        <w:t>Чехов мог простодушно</w:t>
      </w:r>
      <w:r>
        <w:rPr>
          <w:rFonts w:ascii="Cambria" w:hAnsi="Cambria"/>
          <w:sz w:val="28"/>
          <w:szCs w:val="28"/>
          <w:lang w:eastAsia="ru-RU"/>
        </w:rPr>
        <w:t>,</w:t>
      </w:r>
      <w:r w:rsidRPr="004052BF">
        <w:rPr>
          <w:rFonts w:ascii="Cambria" w:hAnsi="Cambria"/>
          <w:sz w:val="28"/>
          <w:szCs w:val="28"/>
          <w:lang w:eastAsia="ru-RU"/>
        </w:rPr>
        <w:t xml:space="preserve"> как ребенок радоваться обновке, возможности щегольнуть нарядом. Например, з</w:t>
      </w:r>
      <w:r w:rsidRPr="004052BF">
        <w:rPr>
          <w:rFonts w:ascii="Cambria" w:hAnsi="Cambria" w:cs="Arial"/>
          <w:sz w:val="28"/>
          <w:szCs w:val="28"/>
          <w:shd w:val="clear" w:color="auto" w:fill="FFFFFF"/>
        </w:rPr>
        <w:t xml:space="preserve">иму 1903-1904-го годов – последнюю в жизни Антона Павловича – врачи разрешили ему провести в Москве. </w:t>
      </w:r>
      <w:r w:rsidRPr="004052BF">
        <w:rPr>
          <w:rFonts w:ascii="Cambria" w:hAnsi="Cambria" w:cs="Arial"/>
          <w:i/>
          <w:iCs/>
          <w:sz w:val="28"/>
          <w:szCs w:val="28"/>
          <w:shd w:val="clear" w:color="auto" w:fill="FFFFFF"/>
        </w:rPr>
        <w:t>«Он радовался и умилялся на настоящую московскую зиму</w:t>
      </w:r>
      <w:r w:rsidRPr="004052BF">
        <w:rPr>
          <w:rFonts w:ascii="Cambria" w:hAnsi="Cambria" w:cs="Arial"/>
          <w:sz w:val="28"/>
          <w:szCs w:val="28"/>
          <w:shd w:val="clear" w:color="auto" w:fill="FFFFFF"/>
        </w:rPr>
        <w:t xml:space="preserve">, — вспоминала супруга писателя актриса Ольга Книппер, — </w:t>
      </w:r>
      <w:r w:rsidRPr="004052BF">
        <w:rPr>
          <w:rFonts w:ascii="Cambria" w:hAnsi="Cambria" w:cs="Arial"/>
          <w:i/>
          <w:iCs/>
          <w:sz w:val="28"/>
          <w:szCs w:val="28"/>
          <w:shd w:val="clear" w:color="auto" w:fill="FFFFFF"/>
        </w:rPr>
        <w:t>радовался, что можно ходить на репетиции, радовался, как ребенок, своей новой шубе и бобровой шапке».</w:t>
      </w:r>
    </w:p>
    <w:p w:rsidR="00416597" w:rsidRPr="004052BF" w:rsidRDefault="00416597" w:rsidP="00B12EDC">
      <w:pPr>
        <w:spacing w:after="0" w:line="240" w:lineRule="auto"/>
        <w:ind w:firstLine="567"/>
        <w:jc w:val="both"/>
        <w:rPr>
          <w:rFonts w:ascii="Cambria" w:hAnsi="Cambria"/>
          <w:sz w:val="28"/>
          <w:szCs w:val="28"/>
          <w:lang w:eastAsia="ru-RU"/>
        </w:rPr>
      </w:pPr>
      <w:r w:rsidRPr="004052BF">
        <w:rPr>
          <w:rFonts w:ascii="Cambria" w:hAnsi="Cambria"/>
          <w:sz w:val="28"/>
          <w:szCs w:val="28"/>
          <w:lang w:eastAsia="ru-RU"/>
        </w:rPr>
        <w:t xml:space="preserve">Однако франтом Чехов был не всегда. На протяжении многих лет в Таганроге и в Москве семья </w:t>
      </w:r>
      <w:r>
        <w:rPr>
          <w:rFonts w:ascii="Cambria" w:hAnsi="Cambria"/>
          <w:sz w:val="28"/>
          <w:szCs w:val="28"/>
          <w:lang w:eastAsia="ru-RU"/>
        </w:rPr>
        <w:t>писателя</w:t>
      </w:r>
      <w:r w:rsidRPr="004052BF">
        <w:rPr>
          <w:rFonts w:ascii="Cambria" w:hAnsi="Cambria"/>
          <w:sz w:val="28"/>
          <w:szCs w:val="28"/>
          <w:lang w:eastAsia="ru-RU"/>
        </w:rPr>
        <w:t xml:space="preserve"> жила в нищете, и даже литературные гонорары Чехова не спасали от безденежья и частой смены квартир.</w:t>
      </w:r>
    </w:p>
    <w:p w:rsidR="00416597" w:rsidRPr="004052BF" w:rsidRDefault="00416597" w:rsidP="00B12EDC">
      <w:pPr>
        <w:pStyle w:val="NormalWeb"/>
        <w:shd w:val="clear" w:color="auto" w:fill="FFFFFF"/>
        <w:spacing w:before="0" w:beforeAutospacing="0" w:after="0" w:afterAutospacing="0"/>
        <w:ind w:firstLine="567"/>
        <w:jc w:val="both"/>
        <w:textAlignment w:val="baseline"/>
        <w:rPr>
          <w:rFonts w:ascii="Cambria" w:hAnsi="Cambria"/>
          <w:sz w:val="28"/>
          <w:szCs w:val="28"/>
        </w:rPr>
      </w:pPr>
      <w:r w:rsidRPr="004052BF">
        <w:rPr>
          <w:rFonts w:ascii="Cambria" w:hAnsi="Cambria" w:cs="Arial"/>
          <w:sz w:val="28"/>
          <w:szCs w:val="28"/>
          <w:bdr w:val="none" w:sz="0" w:space="0" w:color="auto" w:frame="1"/>
          <w:shd w:val="clear" w:color="auto" w:fill="FFFFFF"/>
        </w:rPr>
        <w:t>Соученик Чехова по таганрогской гимназии и будущий актер Московского Художественного театра</w:t>
      </w:r>
      <w:r>
        <w:rPr>
          <w:rFonts w:ascii="Cambria" w:hAnsi="Cambria" w:cs="Arial"/>
          <w:sz w:val="28"/>
          <w:szCs w:val="28"/>
          <w:bdr w:val="none" w:sz="0" w:space="0" w:color="auto" w:frame="1"/>
          <w:shd w:val="clear" w:color="auto" w:fill="FFFFFF"/>
        </w:rPr>
        <w:t xml:space="preserve"> </w:t>
      </w:r>
      <w:r w:rsidRPr="004052BF">
        <w:rPr>
          <w:rFonts w:ascii="Cambria" w:hAnsi="Cambria" w:cs="Arial"/>
          <w:sz w:val="28"/>
          <w:szCs w:val="28"/>
          <w:bdr w:val="none" w:sz="0" w:space="0" w:color="auto" w:frame="1"/>
          <w:shd w:val="clear" w:color="auto" w:fill="FFFFFF"/>
        </w:rPr>
        <w:t xml:space="preserve">Александр Леонидович Вишневский так описывал незатейливый наряд юного Антона Павловича: </w:t>
      </w:r>
      <w:r w:rsidRPr="004052BF">
        <w:rPr>
          <w:rFonts w:ascii="Cambria" w:hAnsi="Cambria" w:cs="Arial"/>
          <w:b/>
          <w:bCs/>
          <w:sz w:val="28"/>
          <w:szCs w:val="28"/>
          <w:bdr w:val="none" w:sz="0" w:space="0" w:color="auto" w:frame="1"/>
          <w:shd w:val="clear" w:color="auto" w:fill="FFFFFF"/>
        </w:rPr>
        <w:t>«</w:t>
      </w:r>
      <w:r w:rsidRPr="004052BF">
        <w:rPr>
          <w:rFonts w:ascii="Cambria" w:hAnsi="Cambria" w:cs="Arial"/>
          <w:i/>
          <w:iCs/>
          <w:sz w:val="28"/>
          <w:szCs w:val="28"/>
        </w:rPr>
        <w:t>Помню тогдашний внешний облик Чехова: не сходившийся по бортам гимназический мундир и какого-нибудь неожиданного цвета брюки</w:t>
      </w:r>
      <w:r w:rsidRPr="004052BF">
        <w:rPr>
          <w:rFonts w:ascii="Cambria" w:hAnsi="Cambria" w:cs="Arial"/>
          <w:i/>
          <w:iCs/>
          <w:sz w:val="28"/>
          <w:szCs w:val="28"/>
          <w:bdr w:val="none" w:sz="0" w:space="0" w:color="auto" w:frame="1"/>
          <w:shd w:val="clear" w:color="auto" w:fill="FFFFFF"/>
        </w:rPr>
        <w:t>».</w:t>
      </w:r>
      <w:r w:rsidRPr="004052BF">
        <w:rPr>
          <w:rFonts w:ascii="Cambria" w:hAnsi="Cambria" w:cs="Arial"/>
          <w:sz w:val="28"/>
          <w:szCs w:val="28"/>
          <w:bdr w:val="none" w:sz="0" w:space="0" w:color="auto" w:frame="1"/>
          <w:shd w:val="clear" w:color="auto" w:fill="FFFFFF"/>
        </w:rPr>
        <w:t xml:space="preserve"> Незавидное материальное положение семьи вынудило Чехова-гимназиста (</w:t>
      </w:r>
      <w:r w:rsidRPr="004052BF">
        <w:rPr>
          <w:rFonts w:ascii="Cambria" w:hAnsi="Cambria"/>
          <w:sz w:val="28"/>
          <w:szCs w:val="28"/>
        </w:rPr>
        <w:t>параллельно с премудростями арифметики и греческого) освоить портняжное ремесло. Кутюрье из Антона Павловича, правда</w:t>
      </w:r>
      <w:r>
        <w:rPr>
          <w:rFonts w:ascii="Cambria" w:hAnsi="Cambria"/>
          <w:sz w:val="28"/>
          <w:szCs w:val="28"/>
        </w:rPr>
        <w:t>,</w:t>
      </w:r>
      <w:r w:rsidRPr="004052BF">
        <w:rPr>
          <w:rFonts w:ascii="Cambria" w:hAnsi="Cambria"/>
          <w:sz w:val="28"/>
          <w:szCs w:val="28"/>
        </w:rPr>
        <w:t xml:space="preserve"> не вышло, но (по сохранившимся свидетельствам очевидцев)</w:t>
      </w:r>
      <w:r>
        <w:rPr>
          <w:rFonts w:ascii="Cambria" w:hAnsi="Cambria"/>
          <w:sz w:val="28"/>
          <w:szCs w:val="28"/>
        </w:rPr>
        <w:t xml:space="preserve"> он</w:t>
      </w:r>
      <w:r w:rsidRPr="004052BF">
        <w:rPr>
          <w:rFonts w:ascii="Cambria" w:hAnsi="Cambria"/>
          <w:sz w:val="28"/>
          <w:szCs w:val="28"/>
        </w:rPr>
        <w:t xml:space="preserve"> сумел сшить себе вполне приличные брюки.</w:t>
      </w:r>
    </w:p>
    <w:p w:rsidR="00416597" w:rsidRPr="004052BF" w:rsidRDefault="00416597" w:rsidP="00B12EDC">
      <w:pPr>
        <w:spacing w:after="0" w:line="240" w:lineRule="auto"/>
        <w:ind w:firstLine="567"/>
        <w:jc w:val="both"/>
        <w:rPr>
          <w:rFonts w:ascii="Cambria" w:hAnsi="Cambria"/>
          <w:sz w:val="28"/>
          <w:szCs w:val="28"/>
          <w:lang w:eastAsia="ru-RU"/>
        </w:rPr>
      </w:pPr>
      <w:r w:rsidRPr="004052BF">
        <w:rPr>
          <w:rFonts w:ascii="Cambria" w:hAnsi="Cambria"/>
          <w:sz w:val="28"/>
          <w:szCs w:val="28"/>
          <w:lang w:eastAsia="ru-RU"/>
        </w:rPr>
        <w:t xml:space="preserve">В студенческие годы, отправляясь на </w:t>
      </w:r>
      <w:r>
        <w:rPr>
          <w:rFonts w:ascii="Cambria" w:hAnsi="Cambria"/>
          <w:sz w:val="28"/>
          <w:szCs w:val="28"/>
          <w:lang w:eastAsia="ru-RU"/>
        </w:rPr>
        <w:t>тогдашние тусовки</w:t>
      </w:r>
      <w:r w:rsidRPr="004052BF">
        <w:rPr>
          <w:rFonts w:ascii="Cambria" w:hAnsi="Cambria"/>
          <w:sz w:val="28"/>
          <w:szCs w:val="28"/>
          <w:lang w:eastAsia="ru-RU"/>
        </w:rPr>
        <w:t xml:space="preserve"> и желая быть commeilfaut</w:t>
      </w:r>
      <w:r w:rsidRPr="004052BF">
        <w:rPr>
          <w:rFonts w:ascii="Cambria" w:hAnsi="Cambria"/>
          <w:i/>
          <w:iCs/>
          <w:sz w:val="28"/>
          <w:szCs w:val="28"/>
          <w:lang w:eastAsia="ru-RU"/>
        </w:rPr>
        <w:t xml:space="preserve"> (</w:t>
      </w:r>
      <w:r w:rsidRPr="004052BF">
        <w:rPr>
          <w:rFonts w:ascii="Cambria" w:hAnsi="Cambria"/>
          <w:sz w:val="28"/>
          <w:szCs w:val="28"/>
          <w:lang w:eastAsia="ru-RU"/>
        </w:rPr>
        <w:t>сейчас бы сказали в тренде</w:t>
      </w:r>
      <w:r w:rsidRPr="004052BF">
        <w:rPr>
          <w:rFonts w:ascii="Cambria" w:hAnsi="Cambria"/>
          <w:i/>
          <w:iCs/>
          <w:sz w:val="28"/>
          <w:szCs w:val="28"/>
          <w:lang w:eastAsia="ru-RU"/>
        </w:rPr>
        <w:t>)</w:t>
      </w:r>
      <w:r w:rsidRPr="004052BF">
        <w:rPr>
          <w:rFonts w:ascii="Cambria" w:hAnsi="Cambria"/>
          <w:sz w:val="28"/>
          <w:szCs w:val="28"/>
          <w:lang w:eastAsia="ru-RU"/>
        </w:rPr>
        <w:t xml:space="preserve">, Чехов не раз брал взаймы у знакомых то сюртук, то фрачную пару. В январе 1884 года, например, вернувшись из Воскресенска со свадьбы знакомого студента, он в свойственной ему манере благодарил однокурсника Савельева: </w:t>
      </w:r>
      <w:r w:rsidRPr="004052BF">
        <w:rPr>
          <w:rFonts w:ascii="Cambria" w:hAnsi="Cambria"/>
          <w:i/>
          <w:iCs/>
          <w:sz w:val="28"/>
          <w:szCs w:val="28"/>
          <w:lang w:eastAsia="ru-RU"/>
        </w:rPr>
        <w:t>«Спасибо тебе восьмиэтажное (с чердаком и погребом). Не будь твоего сюртука, я погиб бы от равнодушия женщин!!! Впрочем, ты человек женатый и не понимаешь нас, холостяков. (Вздыхаю.) &lt;…&gt; Еще раз спасибо за сюртук. Желаю, чтобы он у тебя женился и народил множество маленьких сюртучков».</w:t>
      </w:r>
    </w:p>
    <w:p w:rsidR="00416597" w:rsidRPr="004052BF" w:rsidRDefault="00416597" w:rsidP="00B12EDC">
      <w:pPr>
        <w:spacing w:after="0" w:line="240" w:lineRule="auto"/>
        <w:ind w:firstLine="567"/>
        <w:jc w:val="both"/>
        <w:rPr>
          <w:rFonts w:ascii="Cambria" w:hAnsi="Cambria"/>
          <w:sz w:val="28"/>
          <w:szCs w:val="28"/>
          <w:lang w:eastAsia="ru-RU"/>
        </w:rPr>
      </w:pPr>
      <w:r w:rsidRPr="004052BF">
        <w:rPr>
          <w:rFonts w:ascii="Cambria" w:hAnsi="Cambria"/>
          <w:sz w:val="28"/>
          <w:szCs w:val="28"/>
          <w:lang w:eastAsia="ru-RU"/>
        </w:rPr>
        <w:t>На большинстве ранних фотографий Чехов был запечатлен в одном и том же</w:t>
      </w:r>
      <w:r>
        <w:rPr>
          <w:rFonts w:ascii="Cambria" w:hAnsi="Cambria"/>
          <w:sz w:val="28"/>
          <w:szCs w:val="28"/>
          <w:lang w:eastAsia="ru-RU"/>
        </w:rPr>
        <w:t xml:space="preserve"> скромном, стандартном</w:t>
      </w:r>
      <w:r w:rsidRPr="004052BF">
        <w:rPr>
          <w:rFonts w:ascii="Cambria" w:hAnsi="Cambria"/>
          <w:sz w:val="28"/>
          <w:szCs w:val="28"/>
          <w:lang w:eastAsia="ru-RU"/>
        </w:rPr>
        <w:t xml:space="preserve"> студенческом сюртучке. Мать писателя Евгения Николаевна прекрасно шила, однако денег на новые материалы у семьи, как правило, не было. Поэтому все вещи берегли, подшивали и штопали. А многие костюмы Чехова впоследствии доставались его младшему брату Михаилу. </w:t>
      </w:r>
      <w:r>
        <w:rPr>
          <w:rFonts w:ascii="Cambria" w:hAnsi="Cambria"/>
          <w:sz w:val="28"/>
          <w:szCs w:val="28"/>
          <w:lang w:eastAsia="ru-RU"/>
        </w:rPr>
        <w:t xml:space="preserve">Эти и объясняется тот факт, что </w:t>
      </w:r>
      <w:r w:rsidRPr="004052BF">
        <w:rPr>
          <w:rFonts w:ascii="Cambria" w:hAnsi="Cambria"/>
          <w:sz w:val="28"/>
          <w:szCs w:val="28"/>
          <w:lang w:eastAsia="ru-RU"/>
        </w:rPr>
        <w:t xml:space="preserve">в коллекциях чеховских музеев хранятся слишком короткие для самого писателя (его рост составлял </w:t>
      </w:r>
      <w:smartTag w:uri="urn:schemas-microsoft-com:office:smarttags" w:element="metricconverter">
        <w:smartTagPr>
          <w:attr w:name="ProductID" w:val="186 сантиметров"/>
        </w:smartTagPr>
        <w:r w:rsidRPr="004052BF">
          <w:rPr>
            <w:rFonts w:ascii="Cambria" w:hAnsi="Cambria"/>
            <w:sz w:val="28"/>
            <w:szCs w:val="28"/>
            <w:lang w:eastAsia="ru-RU"/>
          </w:rPr>
          <w:t>186 сантиметров</w:t>
        </w:r>
      </w:smartTag>
      <w:r w:rsidRPr="004052BF">
        <w:rPr>
          <w:rFonts w:ascii="Cambria" w:hAnsi="Cambria"/>
          <w:sz w:val="28"/>
          <w:szCs w:val="28"/>
          <w:lang w:eastAsia="ru-RU"/>
        </w:rPr>
        <w:t>)</w:t>
      </w:r>
      <w:r>
        <w:rPr>
          <w:rFonts w:ascii="Cambria" w:hAnsi="Cambria"/>
          <w:sz w:val="28"/>
          <w:szCs w:val="28"/>
          <w:lang w:eastAsia="ru-RU"/>
        </w:rPr>
        <w:t>. П</w:t>
      </w:r>
      <w:r w:rsidRPr="004052BF">
        <w:rPr>
          <w:rFonts w:ascii="Cambria" w:hAnsi="Cambria"/>
          <w:sz w:val="28"/>
          <w:szCs w:val="28"/>
          <w:lang w:eastAsia="ru-RU"/>
        </w:rPr>
        <w:t>одшитые демисезонные пальто или кожаный плащ, в котором он отправился на Сахалин и на Восток: после Антона Павловича их носил его брат.</w:t>
      </w:r>
    </w:p>
    <w:p w:rsidR="00416597" w:rsidRPr="004052BF" w:rsidRDefault="00416597" w:rsidP="00B12EDC">
      <w:pPr>
        <w:spacing w:after="0" w:line="240" w:lineRule="auto"/>
        <w:ind w:firstLine="567"/>
        <w:jc w:val="both"/>
        <w:rPr>
          <w:rFonts w:ascii="Cambria" w:hAnsi="Cambria"/>
          <w:sz w:val="28"/>
          <w:szCs w:val="28"/>
          <w:lang w:eastAsia="ru-RU"/>
        </w:rPr>
      </w:pPr>
    </w:p>
    <w:p w:rsidR="00416597" w:rsidRPr="004052BF" w:rsidRDefault="00416597" w:rsidP="00B12EDC">
      <w:pPr>
        <w:spacing w:after="0" w:line="240" w:lineRule="auto"/>
        <w:jc w:val="center"/>
        <w:textAlignment w:val="center"/>
        <w:rPr>
          <w:rFonts w:ascii="Cambria" w:hAnsi="Cambria"/>
          <w:sz w:val="28"/>
          <w:szCs w:val="28"/>
          <w:lang w:eastAsia="ru-RU"/>
        </w:rPr>
      </w:pPr>
      <w:r w:rsidRPr="001A3D3A">
        <w:rPr>
          <w:rFonts w:ascii="Cambria" w:hAnsi="Cambria"/>
          <w:noProof/>
          <w:sz w:val="28"/>
          <w:szCs w:val="28"/>
          <w:lang w:eastAsia="ru-RU"/>
        </w:rPr>
        <w:pict>
          <v:shape id="Рисунок 49" o:spid="_x0000_i1026" type="#_x0000_t75" alt="https://www.culture.ru/s/pisateli-i-moda/images/tild3032-3933-4136-b165-336430393838__7.png" style="width:201.75pt;height:280.5pt;visibility:visible">
            <v:imagedata r:id="rId8" o:title="" croptop="989f" cropbottom="12139f" cropleft="6511f" cropright="3767f"/>
          </v:shape>
        </w:pict>
      </w:r>
    </w:p>
    <w:p w:rsidR="00416597" w:rsidRPr="004052BF" w:rsidRDefault="00416597" w:rsidP="00B12EDC">
      <w:pPr>
        <w:spacing w:after="0" w:line="240" w:lineRule="auto"/>
        <w:jc w:val="center"/>
        <w:rPr>
          <w:rFonts w:ascii="Cambria" w:hAnsi="Cambria"/>
          <w:sz w:val="28"/>
          <w:szCs w:val="28"/>
          <w:lang w:eastAsia="ru-RU"/>
        </w:rPr>
      </w:pPr>
      <w:r w:rsidRPr="004052BF">
        <w:rPr>
          <w:rFonts w:ascii="Cambria" w:hAnsi="Cambria"/>
          <w:sz w:val="28"/>
          <w:szCs w:val="28"/>
          <w:lang w:eastAsia="ru-RU"/>
        </w:rPr>
        <w:t>Антон Чехов (слева) и Николай Чехов</w:t>
      </w:r>
    </w:p>
    <w:p w:rsidR="00416597" w:rsidRPr="004052BF" w:rsidRDefault="00416597" w:rsidP="00B12EDC">
      <w:pPr>
        <w:spacing w:after="0" w:line="240" w:lineRule="auto"/>
        <w:ind w:firstLine="567"/>
        <w:jc w:val="both"/>
        <w:rPr>
          <w:rFonts w:ascii="Cambria" w:hAnsi="Cambria"/>
          <w:sz w:val="28"/>
          <w:szCs w:val="28"/>
          <w:lang w:eastAsia="ru-RU"/>
        </w:rPr>
      </w:pPr>
    </w:p>
    <w:p w:rsidR="00416597" w:rsidRPr="004052BF" w:rsidRDefault="00416597" w:rsidP="00B12EDC">
      <w:pPr>
        <w:spacing w:after="0" w:line="240" w:lineRule="auto"/>
        <w:ind w:firstLine="567"/>
        <w:jc w:val="both"/>
        <w:rPr>
          <w:rFonts w:ascii="Cambria" w:hAnsi="Cambria"/>
          <w:sz w:val="28"/>
          <w:szCs w:val="28"/>
          <w:lang w:eastAsia="ru-RU"/>
        </w:rPr>
      </w:pPr>
      <w:r w:rsidRPr="004052BF">
        <w:rPr>
          <w:rFonts w:ascii="Cambria" w:hAnsi="Cambria"/>
          <w:sz w:val="28"/>
          <w:szCs w:val="28"/>
          <w:lang w:eastAsia="ru-RU"/>
        </w:rPr>
        <w:t xml:space="preserve">На </w:t>
      </w:r>
      <w:r>
        <w:rPr>
          <w:rFonts w:ascii="Cambria" w:hAnsi="Cambria"/>
          <w:sz w:val="28"/>
          <w:szCs w:val="28"/>
          <w:lang w:eastAsia="ru-RU"/>
        </w:rPr>
        <w:t>более поздних фотоснимках</w:t>
      </w:r>
      <w:r w:rsidRPr="004052BF">
        <w:rPr>
          <w:rFonts w:ascii="Cambria" w:hAnsi="Cambria"/>
          <w:sz w:val="28"/>
          <w:szCs w:val="28"/>
          <w:lang w:eastAsia="ru-RU"/>
        </w:rPr>
        <w:t xml:space="preserve"> Антон Чехов запечатлен уже с деталями, придающими особую элегантность его облику: в галстуке-бабочке, пенсне и с тростью. Однако на самом деле эти аксессуары писатель носил только в зрелом возрасте.</w:t>
      </w:r>
    </w:p>
    <w:p w:rsidR="00416597" w:rsidRPr="004052BF" w:rsidRDefault="00416597" w:rsidP="00B12EDC">
      <w:pPr>
        <w:spacing w:after="0" w:line="240" w:lineRule="auto"/>
        <w:ind w:firstLine="567"/>
        <w:jc w:val="both"/>
        <w:textAlignment w:val="center"/>
        <w:rPr>
          <w:rFonts w:ascii="Cambria" w:hAnsi="Cambria"/>
          <w:sz w:val="28"/>
          <w:szCs w:val="28"/>
          <w:lang w:eastAsia="ru-RU"/>
        </w:rPr>
      </w:pPr>
      <w:r w:rsidRPr="004052BF">
        <w:rPr>
          <w:rFonts w:ascii="Cambria" w:hAnsi="Cambria"/>
          <w:sz w:val="28"/>
          <w:szCs w:val="28"/>
          <w:lang w:eastAsia="ru-RU"/>
        </w:rPr>
        <w:t>Например, тростью Чехов начал пользоваться только в последние годы жизни и не в подражание денди. Просто из-за болезни писателю стало трудно ходить.</w:t>
      </w:r>
    </w:p>
    <w:p w:rsidR="00416597" w:rsidRDefault="00416597" w:rsidP="00B12EDC">
      <w:pPr>
        <w:spacing w:after="0" w:line="240" w:lineRule="auto"/>
        <w:ind w:firstLine="567"/>
        <w:jc w:val="both"/>
        <w:textAlignment w:val="center"/>
        <w:rPr>
          <w:rFonts w:ascii="Cambria" w:hAnsi="Cambria"/>
          <w:sz w:val="28"/>
          <w:szCs w:val="28"/>
          <w:lang w:eastAsia="ru-RU"/>
        </w:rPr>
      </w:pPr>
      <w:r w:rsidRPr="004052BF">
        <w:rPr>
          <w:rFonts w:ascii="Cambria" w:hAnsi="Cambria"/>
          <w:sz w:val="28"/>
          <w:szCs w:val="28"/>
          <w:lang w:eastAsia="ru-RU"/>
        </w:rPr>
        <w:t>Столь же обыденна и история появления одного из знаковых чеховских аксессуаров</w:t>
      </w:r>
      <w:r>
        <w:rPr>
          <w:rFonts w:ascii="Cambria" w:hAnsi="Cambria"/>
          <w:sz w:val="28"/>
          <w:szCs w:val="28"/>
          <w:lang w:eastAsia="ru-RU"/>
        </w:rPr>
        <w:t xml:space="preserve"> -</w:t>
      </w:r>
      <w:r w:rsidRPr="004052BF">
        <w:rPr>
          <w:rFonts w:ascii="Cambria" w:hAnsi="Cambria"/>
          <w:sz w:val="28"/>
          <w:szCs w:val="28"/>
          <w:lang w:eastAsia="ru-RU"/>
        </w:rPr>
        <w:t xml:space="preserve"> пенсне.</w:t>
      </w:r>
    </w:p>
    <w:p w:rsidR="00416597" w:rsidRPr="004052BF" w:rsidRDefault="00416597" w:rsidP="00B12EDC">
      <w:pPr>
        <w:spacing w:after="0" w:line="240" w:lineRule="auto"/>
        <w:ind w:firstLine="567"/>
        <w:jc w:val="both"/>
        <w:textAlignment w:val="center"/>
        <w:rPr>
          <w:rFonts w:ascii="Cambria" w:hAnsi="Cambria"/>
          <w:sz w:val="28"/>
          <w:szCs w:val="28"/>
          <w:lang w:eastAsia="ru-RU"/>
        </w:rPr>
      </w:pPr>
    </w:p>
    <w:p w:rsidR="00416597" w:rsidRPr="004052BF" w:rsidRDefault="00416597" w:rsidP="00B12EDC">
      <w:pPr>
        <w:spacing w:after="0" w:line="240" w:lineRule="auto"/>
        <w:jc w:val="center"/>
        <w:textAlignment w:val="center"/>
        <w:rPr>
          <w:rFonts w:ascii="Cambria" w:hAnsi="Cambria" w:cs="Arial"/>
          <w:b/>
          <w:bCs/>
          <w:sz w:val="28"/>
          <w:szCs w:val="28"/>
        </w:rPr>
      </w:pPr>
      <w:r w:rsidRPr="001A3D3A">
        <w:rPr>
          <w:rFonts w:ascii="Cambria" w:hAnsi="Cambria"/>
          <w:noProof/>
          <w:sz w:val="28"/>
          <w:szCs w:val="28"/>
          <w:lang w:eastAsia="ru-RU"/>
        </w:rPr>
        <w:pict>
          <v:shape id="_x0000_i1027" type="#_x0000_t75" style="width:192.75pt;height:307.5pt;visibility:visible">
            <v:imagedata r:id="rId9" o:title=""/>
          </v:shape>
        </w:pict>
      </w:r>
    </w:p>
    <w:p w:rsidR="00416597" w:rsidRPr="004052BF" w:rsidRDefault="00416597" w:rsidP="00B12EDC">
      <w:pPr>
        <w:spacing w:after="0" w:line="240" w:lineRule="auto"/>
        <w:ind w:firstLine="567"/>
        <w:jc w:val="both"/>
        <w:textAlignment w:val="center"/>
        <w:rPr>
          <w:rFonts w:ascii="Cambria" w:hAnsi="Cambria" w:cs="Arial"/>
          <w:b/>
          <w:bCs/>
          <w:sz w:val="28"/>
          <w:szCs w:val="28"/>
        </w:rPr>
      </w:pPr>
    </w:p>
    <w:p w:rsidR="00416597" w:rsidRDefault="00416597" w:rsidP="00B12EDC">
      <w:pPr>
        <w:spacing w:after="0" w:line="240" w:lineRule="auto"/>
        <w:ind w:firstLine="567"/>
        <w:jc w:val="both"/>
        <w:textAlignment w:val="center"/>
        <w:rPr>
          <w:rFonts w:ascii="Cambria" w:hAnsi="Cambria" w:cs="Arial"/>
          <w:sz w:val="28"/>
          <w:szCs w:val="28"/>
        </w:rPr>
      </w:pPr>
      <w:r w:rsidRPr="00374375">
        <w:rPr>
          <w:rFonts w:ascii="Cambria" w:hAnsi="Cambria" w:cs="Arial"/>
          <w:sz w:val="28"/>
          <w:szCs w:val="28"/>
        </w:rPr>
        <w:t>Напомним, что пенсне</w:t>
      </w:r>
      <w:r w:rsidRPr="004052BF">
        <w:rPr>
          <w:rFonts w:ascii="Cambria" w:hAnsi="Cambria" w:cs="Arial"/>
          <w:sz w:val="28"/>
          <w:szCs w:val="28"/>
        </w:rPr>
        <w:t xml:space="preserve"> (из фр. pince-nez от pincer — защемить и nez — нос) — очки без заушных дужек, держащиеся на носу посредством зажимающей переносицу</w:t>
      </w:r>
      <w:r>
        <w:rPr>
          <w:rFonts w:ascii="Cambria" w:hAnsi="Cambria" w:cs="Arial"/>
          <w:sz w:val="28"/>
          <w:szCs w:val="28"/>
        </w:rPr>
        <w:t xml:space="preserve"> </w:t>
      </w:r>
      <w:r w:rsidRPr="004052BF">
        <w:rPr>
          <w:rFonts w:ascii="Cambria" w:hAnsi="Cambria" w:cs="Arial"/>
          <w:sz w:val="28"/>
          <w:szCs w:val="28"/>
        </w:rPr>
        <w:t>пружины.</w:t>
      </w:r>
    </w:p>
    <w:p w:rsidR="00416597" w:rsidRDefault="00416597" w:rsidP="00B12EDC">
      <w:pPr>
        <w:spacing w:after="0" w:line="240" w:lineRule="auto"/>
        <w:ind w:firstLine="567"/>
        <w:jc w:val="both"/>
        <w:textAlignment w:val="center"/>
        <w:rPr>
          <w:rFonts w:ascii="Cambria" w:hAnsi="Cambria"/>
          <w:sz w:val="28"/>
          <w:szCs w:val="28"/>
          <w:lang w:eastAsia="ru-RU"/>
        </w:rPr>
      </w:pPr>
      <w:r w:rsidRPr="004052BF">
        <w:rPr>
          <w:rFonts w:ascii="Cambria" w:hAnsi="Cambria"/>
          <w:sz w:val="28"/>
          <w:szCs w:val="28"/>
          <w:lang w:eastAsia="ru-RU"/>
        </w:rPr>
        <w:t xml:space="preserve">Пенсне Чехов стал носить постоянно в 37 лет из-за развившегося астигматизма. В 1897 году </w:t>
      </w:r>
      <w:r>
        <w:rPr>
          <w:rFonts w:ascii="Cambria" w:hAnsi="Cambria"/>
          <w:sz w:val="28"/>
          <w:szCs w:val="28"/>
          <w:lang w:eastAsia="ru-RU"/>
        </w:rPr>
        <w:t>Антон Павлович</w:t>
      </w:r>
      <w:r w:rsidRPr="004052BF">
        <w:rPr>
          <w:rFonts w:ascii="Cambria" w:hAnsi="Cambria"/>
          <w:sz w:val="28"/>
          <w:szCs w:val="28"/>
          <w:lang w:eastAsia="ru-RU"/>
        </w:rPr>
        <w:t xml:space="preserve"> писал из Мелихова одной из своих добрых знакомой </w:t>
      </w:r>
      <w:r w:rsidRPr="004052BF">
        <w:rPr>
          <w:rFonts w:ascii="Cambria" w:hAnsi="Cambria"/>
          <w:sz w:val="28"/>
          <w:szCs w:val="28"/>
        </w:rPr>
        <w:t xml:space="preserve">Наталии Михайловне </w:t>
      </w:r>
      <w:r w:rsidRPr="00374375">
        <w:rPr>
          <w:rFonts w:ascii="Cambria" w:hAnsi="Cambria" w:cs="Arial"/>
          <w:sz w:val="28"/>
          <w:szCs w:val="28"/>
        </w:rPr>
        <w:t>Линтваревой</w:t>
      </w:r>
      <w:r w:rsidRPr="004052BF">
        <w:rPr>
          <w:rFonts w:ascii="Cambria" w:hAnsi="Cambria"/>
          <w:sz w:val="28"/>
          <w:szCs w:val="28"/>
          <w:lang w:eastAsia="ru-RU"/>
        </w:rPr>
        <w:t xml:space="preserve">: </w:t>
      </w:r>
      <w:r w:rsidRPr="004052BF">
        <w:rPr>
          <w:rFonts w:ascii="Cambria" w:hAnsi="Cambria"/>
          <w:i/>
          <w:iCs/>
          <w:sz w:val="28"/>
          <w:szCs w:val="28"/>
          <w:lang w:eastAsia="ru-RU"/>
        </w:rPr>
        <w:t>«У меня гостит в настоящее время глазной врач со своими стеклами. Вот уже два месяца, как он подбирает для меня очки. У меня так называемый астигматизм — благодаря которому у меня часто бывает мигрень, и кроме того, еще правый глаз близорукий, а левый дальнозоркий. Видите, какой я калека. Но это я тщательно скрываю и стараюсь казаться бодрым молодым человеком 28 лет, что мне удается очень часто»</w:t>
      </w:r>
      <w:r w:rsidRPr="004052BF">
        <w:rPr>
          <w:rFonts w:ascii="Cambria" w:hAnsi="Cambria"/>
          <w:sz w:val="28"/>
          <w:szCs w:val="28"/>
          <w:lang w:eastAsia="ru-RU"/>
        </w:rPr>
        <w:t xml:space="preserve">. </w:t>
      </w:r>
    </w:p>
    <w:p w:rsidR="00416597" w:rsidRPr="004052BF" w:rsidRDefault="00416597" w:rsidP="00B12EDC">
      <w:pPr>
        <w:spacing w:after="0" w:line="240" w:lineRule="auto"/>
        <w:ind w:firstLine="567"/>
        <w:jc w:val="both"/>
        <w:textAlignment w:val="center"/>
        <w:rPr>
          <w:rFonts w:ascii="Cambria" w:hAnsi="Cambria"/>
          <w:sz w:val="28"/>
          <w:szCs w:val="28"/>
          <w:lang w:eastAsia="ru-RU"/>
        </w:rPr>
      </w:pPr>
      <w:r w:rsidRPr="004052BF">
        <w:rPr>
          <w:rFonts w:ascii="Cambria" w:hAnsi="Cambria"/>
          <w:sz w:val="28"/>
          <w:szCs w:val="28"/>
          <w:lang w:eastAsia="ru-RU"/>
        </w:rPr>
        <w:t>Стекла для пенсне Чехов заказывал исключительно дорогие, преимущественно французские. А шнурки писатель постоянно терял и просил многих знакомых их ему присылать. Пенсне, безусловно, придало Антону Павловичу интеллигентского шарма. Согласитесь, этот аксессуар трудно представить себе на крестьянине или рабочем. Штучка дорогая, а работать в ней очень неудобно.</w:t>
      </w:r>
    </w:p>
    <w:p w:rsidR="00416597" w:rsidRPr="004052BF" w:rsidRDefault="00416597" w:rsidP="00B12EDC">
      <w:pPr>
        <w:spacing w:after="0" w:line="240" w:lineRule="auto"/>
        <w:ind w:firstLine="567"/>
        <w:jc w:val="both"/>
        <w:textAlignment w:val="center"/>
        <w:rPr>
          <w:rFonts w:ascii="Cambria" w:hAnsi="Cambria"/>
          <w:sz w:val="28"/>
          <w:szCs w:val="28"/>
          <w:lang w:eastAsia="ru-RU"/>
        </w:rPr>
      </w:pPr>
    </w:p>
    <w:p w:rsidR="00416597" w:rsidRDefault="00416597" w:rsidP="00B12EDC">
      <w:pPr>
        <w:spacing w:after="0" w:line="240" w:lineRule="auto"/>
        <w:jc w:val="center"/>
        <w:rPr>
          <w:rFonts w:ascii="Cambria" w:hAnsi="Cambria"/>
          <w:b/>
          <w:bCs/>
          <w:caps/>
          <w:sz w:val="28"/>
          <w:szCs w:val="28"/>
          <w:lang w:eastAsia="ru-RU"/>
        </w:rPr>
      </w:pPr>
      <w:r w:rsidRPr="001A3D3A">
        <w:rPr>
          <w:rFonts w:ascii="Cambria" w:hAnsi="Cambria"/>
          <w:noProof/>
          <w:sz w:val="28"/>
          <w:szCs w:val="28"/>
          <w:lang w:eastAsia="ru-RU"/>
        </w:rPr>
        <w:pict>
          <v:shape id="Рисунок 47" o:spid="_x0000_i1028" type="#_x0000_t75" style="width:5in;height:237pt;visibility:visible">
            <v:imagedata r:id="rId10" o:title=""/>
          </v:shape>
        </w:pict>
      </w:r>
    </w:p>
    <w:p w:rsidR="00416597" w:rsidRPr="004052BF" w:rsidRDefault="00416597" w:rsidP="007342A1">
      <w:pPr>
        <w:spacing w:after="0" w:line="240" w:lineRule="auto"/>
        <w:jc w:val="center"/>
        <w:rPr>
          <w:rFonts w:ascii="Cambria" w:hAnsi="Cambria"/>
          <w:sz w:val="28"/>
          <w:szCs w:val="28"/>
          <w:lang w:eastAsia="ru-RU"/>
        </w:rPr>
      </w:pPr>
      <w:r>
        <w:rPr>
          <w:rFonts w:ascii="Cambria" w:hAnsi="Cambria"/>
          <w:sz w:val="28"/>
          <w:szCs w:val="28"/>
          <w:lang w:eastAsia="ru-RU"/>
        </w:rPr>
        <w:t xml:space="preserve">Аксессуары </w:t>
      </w:r>
      <w:r w:rsidRPr="004052BF">
        <w:rPr>
          <w:rFonts w:ascii="Cambria" w:hAnsi="Cambria"/>
          <w:sz w:val="28"/>
          <w:szCs w:val="28"/>
          <w:lang w:eastAsia="ru-RU"/>
        </w:rPr>
        <w:t>Антон</w:t>
      </w:r>
      <w:r>
        <w:rPr>
          <w:rFonts w:ascii="Cambria" w:hAnsi="Cambria"/>
          <w:sz w:val="28"/>
          <w:szCs w:val="28"/>
          <w:lang w:eastAsia="ru-RU"/>
        </w:rPr>
        <w:t>а</w:t>
      </w:r>
      <w:r w:rsidRPr="004052BF">
        <w:rPr>
          <w:rFonts w:ascii="Cambria" w:hAnsi="Cambria"/>
          <w:sz w:val="28"/>
          <w:szCs w:val="28"/>
          <w:lang w:eastAsia="ru-RU"/>
        </w:rPr>
        <w:t xml:space="preserve"> Чехов</w:t>
      </w:r>
      <w:r>
        <w:rPr>
          <w:rFonts w:ascii="Cambria" w:hAnsi="Cambria"/>
          <w:sz w:val="28"/>
          <w:szCs w:val="28"/>
          <w:lang w:eastAsia="ru-RU"/>
        </w:rPr>
        <w:t>а</w:t>
      </w:r>
    </w:p>
    <w:p w:rsidR="00416597" w:rsidRDefault="00416597" w:rsidP="00B12EDC">
      <w:pPr>
        <w:spacing w:after="0" w:line="240" w:lineRule="auto"/>
        <w:jc w:val="center"/>
        <w:rPr>
          <w:rFonts w:ascii="Cambria" w:hAnsi="Cambria"/>
          <w:b/>
          <w:bCs/>
          <w:caps/>
          <w:sz w:val="28"/>
          <w:szCs w:val="28"/>
          <w:lang w:eastAsia="ru-RU"/>
        </w:rPr>
      </w:pPr>
    </w:p>
    <w:p w:rsidR="00416597" w:rsidRPr="004052BF" w:rsidRDefault="00416597" w:rsidP="00B12EDC">
      <w:pPr>
        <w:spacing w:after="0" w:line="240" w:lineRule="auto"/>
        <w:ind w:firstLine="567"/>
        <w:jc w:val="both"/>
        <w:rPr>
          <w:rFonts w:ascii="Cambria" w:hAnsi="Cambria"/>
          <w:sz w:val="28"/>
          <w:szCs w:val="28"/>
          <w:lang w:eastAsia="ru-RU"/>
        </w:rPr>
      </w:pPr>
      <w:r w:rsidRPr="004052BF">
        <w:rPr>
          <w:rFonts w:ascii="Cambria" w:hAnsi="Cambria"/>
          <w:sz w:val="28"/>
          <w:szCs w:val="28"/>
        </w:rPr>
        <w:t>Вниманием писателя не была обойдена такая важная деталь мужского костюма</w:t>
      </w:r>
      <w:r>
        <w:rPr>
          <w:rFonts w:ascii="Cambria" w:hAnsi="Cambria"/>
          <w:sz w:val="28"/>
          <w:szCs w:val="28"/>
        </w:rPr>
        <w:t xml:space="preserve"> как галстук</w:t>
      </w:r>
      <w:r w:rsidRPr="004052BF">
        <w:rPr>
          <w:rFonts w:ascii="Cambria" w:hAnsi="Cambria"/>
          <w:sz w:val="28"/>
          <w:szCs w:val="28"/>
        </w:rPr>
        <w:t>. На его фотографиях и портретах разных лет мы видим</w:t>
      </w:r>
      <w:r>
        <w:rPr>
          <w:rFonts w:ascii="Cambria" w:hAnsi="Cambria"/>
          <w:sz w:val="28"/>
          <w:szCs w:val="28"/>
        </w:rPr>
        <w:t xml:space="preserve"> их разнообразные вариации: </w:t>
      </w:r>
      <w:r w:rsidRPr="004052BF">
        <w:rPr>
          <w:rFonts w:ascii="Cambria" w:hAnsi="Cambria"/>
          <w:sz w:val="28"/>
          <w:szCs w:val="28"/>
        </w:rPr>
        <w:t>узкие и широкие, с мягким широким узлом или свободно завязанные</w:t>
      </w:r>
      <w:r>
        <w:rPr>
          <w:rFonts w:ascii="Cambria" w:hAnsi="Cambria"/>
          <w:sz w:val="28"/>
          <w:szCs w:val="28"/>
        </w:rPr>
        <w:t xml:space="preserve">. И, конечно, ставшие одной из знаковых деталей имиджа писателя </w:t>
      </w:r>
      <w:r w:rsidRPr="004052BF">
        <w:rPr>
          <w:rFonts w:ascii="Cambria" w:hAnsi="Cambria"/>
          <w:sz w:val="28"/>
          <w:szCs w:val="28"/>
        </w:rPr>
        <w:t>галстуки-бабочки: в клеточку, в полоску, в разводах, однотонные.</w:t>
      </w:r>
      <w:r>
        <w:rPr>
          <w:rFonts w:ascii="Cambria" w:hAnsi="Cambria"/>
          <w:sz w:val="28"/>
          <w:szCs w:val="28"/>
        </w:rPr>
        <w:t xml:space="preserve"> </w:t>
      </w:r>
      <w:r w:rsidRPr="004052BF">
        <w:rPr>
          <w:rFonts w:ascii="Cambria" w:hAnsi="Cambria"/>
          <w:sz w:val="28"/>
          <w:szCs w:val="28"/>
        </w:rPr>
        <w:t>С</w:t>
      </w:r>
      <w:r w:rsidRPr="004052BF">
        <w:rPr>
          <w:rFonts w:ascii="Cambria" w:hAnsi="Cambria"/>
          <w:sz w:val="28"/>
          <w:szCs w:val="28"/>
          <w:lang w:eastAsia="ru-RU"/>
        </w:rPr>
        <w:t xml:space="preserve">вои знаменитые галстуки Чехов стал приобретать в 1890-х годах, когда начал получать более или менее регулярные гонорары от «толстых» журналов, которые платили не построчно, как юмористические журналы и газеты, а полистно. Но, по признанию самого Чехова, завязывать галстуки он не умел: </w:t>
      </w:r>
      <w:r w:rsidRPr="004052BF">
        <w:rPr>
          <w:rFonts w:ascii="Cambria" w:hAnsi="Cambria"/>
          <w:i/>
          <w:iCs/>
          <w:sz w:val="28"/>
          <w:szCs w:val="28"/>
          <w:lang w:eastAsia="ru-RU"/>
        </w:rPr>
        <w:t>«Я свои дела не умею завязывать и развязывать, как не умею завязывать галстук»</w:t>
      </w:r>
      <w:r w:rsidRPr="004052BF">
        <w:rPr>
          <w:rFonts w:ascii="Cambria" w:hAnsi="Cambria"/>
          <w:sz w:val="28"/>
          <w:szCs w:val="28"/>
          <w:lang w:eastAsia="ru-RU"/>
        </w:rPr>
        <w:t>.</w:t>
      </w:r>
    </w:p>
    <w:p w:rsidR="00416597" w:rsidRDefault="00416597" w:rsidP="00B12EDC">
      <w:pPr>
        <w:spacing w:after="0" w:line="240" w:lineRule="auto"/>
        <w:ind w:firstLine="567"/>
        <w:jc w:val="both"/>
        <w:rPr>
          <w:rFonts w:ascii="Cambria" w:hAnsi="Cambria"/>
          <w:sz w:val="28"/>
          <w:szCs w:val="28"/>
        </w:rPr>
      </w:pPr>
      <w:r w:rsidRPr="004052BF">
        <w:rPr>
          <w:rFonts w:ascii="Cambria" w:hAnsi="Cambria"/>
          <w:sz w:val="28"/>
          <w:szCs w:val="28"/>
        </w:rPr>
        <w:t xml:space="preserve">Чехов любил и </w:t>
      </w:r>
      <w:r>
        <w:rPr>
          <w:rFonts w:ascii="Cambria" w:hAnsi="Cambria"/>
          <w:sz w:val="28"/>
          <w:szCs w:val="28"/>
        </w:rPr>
        <w:t>тщательно выбирал</w:t>
      </w:r>
      <w:r w:rsidRPr="004052BF">
        <w:rPr>
          <w:rFonts w:ascii="Cambria" w:hAnsi="Cambria"/>
          <w:sz w:val="28"/>
          <w:szCs w:val="28"/>
        </w:rPr>
        <w:t xml:space="preserve"> элегантные, даже экстравагантные вещи, особенно в поездках по Европе. Непревзойденной Меккой моды и изящества была, конечно, Франция. Собираясь туда, Чехов шути</w:t>
      </w:r>
      <w:r>
        <w:rPr>
          <w:rFonts w:ascii="Cambria" w:hAnsi="Cambria"/>
          <w:sz w:val="28"/>
          <w:szCs w:val="28"/>
        </w:rPr>
        <w:t>л</w:t>
      </w:r>
      <w:r w:rsidRPr="004052BF">
        <w:rPr>
          <w:rFonts w:ascii="Cambria" w:hAnsi="Cambria"/>
          <w:sz w:val="28"/>
          <w:szCs w:val="28"/>
        </w:rPr>
        <w:t>: «</w:t>
      </w:r>
      <w:r w:rsidRPr="004052BF">
        <w:rPr>
          <w:rFonts w:ascii="Cambria" w:hAnsi="Cambria"/>
          <w:i/>
          <w:iCs/>
          <w:sz w:val="28"/>
          <w:szCs w:val="28"/>
        </w:rPr>
        <w:t>Приеду я в Биарриц оборванцем, с расчетом - купить себе шкуру пофранцузистей; в Москве же покупать не стану</w:t>
      </w:r>
      <w:r w:rsidRPr="004052BF">
        <w:rPr>
          <w:rFonts w:ascii="Cambria" w:hAnsi="Cambria"/>
          <w:sz w:val="28"/>
          <w:szCs w:val="28"/>
        </w:rPr>
        <w:t xml:space="preserve">». Немаловажно было и то, что французский товар был очень дешев, «дешевле грибов». Галстуки, сорочки, пальто и костюмы себе Чехов привозит именно оттуда. Добротные вещи можно было купить и в Германии, а вот Италия не могла похвастаться качеством одежды и аксессуаров: </w:t>
      </w:r>
      <w:r w:rsidRPr="004052BF">
        <w:rPr>
          <w:rFonts w:ascii="Cambria" w:hAnsi="Cambria"/>
          <w:i/>
          <w:iCs/>
          <w:sz w:val="28"/>
          <w:szCs w:val="28"/>
        </w:rPr>
        <w:t>«Купил Маше зонтик, но, кажется, плохой. Купил и платки, но тоже неважные. Рим, это не Париж».</w:t>
      </w:r>
      <w:r w:rsidRPr="004052BF">
        <w:rPr>
          <w:rFonts w:ascii="Cambria" w:hAnsi="Cambria"/>
          <w:sz w:val="28"/>
          <w:szCs w:val="28"/>
        </w:rPr>
        <w:t xml:space="preserve"> Правда, шелковые галстуки и булавку писатель все же купил в Неаполе.</w:t>
      </w:r>
      <w:r>
        <w:rPr>
          <w:rFonts w:ascii="Cambria" w:hAnsi="Cambria"/>
          <w:sz w:val="28"/>
          <w:szCs w:val="28"/>
        </w:rPr>
        <w:t xml:space="preserve"> Роскошь по-чеховски не «кричащая», а «шепчущая»!</w:t>
      </w:r>
    </w:p>
    <w:p w:rsidR="00416597" w:rsidRDefault="00416597" w:rsidP="00B12EDC">
      <w:pPr>
        <w:spacing w:after="0" w:line="240" w:lineRule="auto"/>
        <w:ind w:firstLine="567"/>
        <w:jc w:val="both"/>
        <w:rPr>
          <w:rFonts w:ascii="Cambria" w:hAnsi="Cambria"/>
          <w:sz w:val="28"/>
          <w:szCs w:val="28"/>
        </w:rPr>
      </w:pPr>
      <w:r>
        <w:rPr>
          <w:rFonts w:ascii="Cambria" w:hAnsi="Cambria"/>
          <w:sz w:val="28"/>
          <w:szCs w:val="28"/>
        </w:rPr>
        <w:t xml:space="preserve">В </w:t>
      </w:r>
      <w:r w:rsidRPr="004052BF">
        <w:rPr>
          <w:rFonts w:ascii="Cambria" w:hAnsi="Cambria"/>
          <w:sz w:val="28"/>
          <w:szCs w:val="28"/>
        </w:rPr>
        <w:t>гардероб</w:t>
      </w:r>
      <w:r>
        <w:rPr>
          <w:rFonts w:ascii="Cambria" w:hAnsi="Cambria"/>
          <w:sz w:val="28"/>
          <w:szCs w:val="28"/>
        </w:rPr>
        <w:t xml:space="preserve">е Чехова важное место принадлежало шляпам. </w:t>
      </w:r>
      <w:r w:rsidRPr="004052BF">
        <w:rPr>
          <w:rFonts w:ascii="Cambria" w:hAnsi="Cambria"/>
          <w:sz w:val="28"/>
          <w:szCs w:val="28"/>
        </w:rPr>
        <w:t>Как-то, в предвкушении гонорара, мечтал: «Е</w:t>
      </w:r>
      <w:r w:rsidRPr="004052BF">
        <w:rPr>
          <w:rFonts w:ascii="Cambria" w:hAnsi="Cambria"/>
          <w:i/>
          <w:iCs/>
          <w:sz w:val="28"/>
          <w:szCs w:val="28"/>
        </w:rPr>
        <w:t xml:space="preserve">сли сегодня возьму денег, то куплю себе шикарную шляпу и летнее пальто». </w:t>
      </w:r>
      <w:r w:rsidRPr="004052BF">
        <w:rPr>
          <w:rFonts w:ascii="Cambria" w:hAnsi="Cambria"/>
          <w:sz w:val="28"/>
          <w:szCs w:val="28"/>
        </w:rPr>
        <w:t>Элегантная черная шляпа писателя сегодня – желанный гость многих выставок мелиховского музея и яркий штрих к портрету Антона Павловича.</w:t>
      </w:r>
    </w:p>
    <w:p w:rsidR="00416597" w:rsidRDefault="00416597" w:rsidP="00B12EDC">
      <w:pPr>
        <w:spacing w:after="0" w:line="240" w:lineRule="auto"/>
        <w:ind w:firstLine="567"/>
        <w:jc w:val="both"/>
        <w:rPr>
          <w:rFonts w:ascii="Cambria" w:hAnsi="Cambria"/>
          <w:sz w:val="28"/>
          <w:szCs w:val="28"/>
        </w:rPr>
      </w:pPr>
    </w:p>
    <w:p w:rsidR="00416597" w:rsidRPr="004052BF" w:rsidRDefault="00416597" w:rsidP="00B12EDC">
      <w:pPr>
        <w:spacing w:after="0" w:line="240" w:lineRule="auto"/>
        <w:rPr>
          <w:rFonts w:ascii="Cambria" w:hAnsi="Cambria"/>
          <w:sz w:val="28"/>
          <w:szCs w:val="28"/>
        </w:rPr>
      </w:pPr>
      <w:r w:rsidRPr="001A3D3A">
        <w:rPr>
          <w:rFonts w:ascii="Cambria" w:hAnsi="Cambria"/>
          <w:noProof/>
          <w:sz w:val="28"/>
          <w:szCs w:val="28"/>
          <w:lang w:eastAsia="ru-RU"/>
        </w:rPr>
        <w:pict>
          <v:shape id="Рисунок 12" o:spid="_x0000_i1029" type="#_x0000_t75" style="width:465pt;height:285.75pt;visibility:visible">
            <v:imagedata r:id="rId11" o:title=""/>
          </v:shape>
        </w:pict>
      </w:r>
    </w:p>
    <w:p w:rsidR="00416597" w:rsidRPr="004052BF" w:rsidRDefault="00416597" w:rsidP="00B12EDC">
      <w:pPr>
        <w:spacing w:after="0" w:line="240" w:lineRule="auto"/>
        <w:ind w:firstLine="567"/>
        <w:jc w:val="both"/>
        <w:rPr>
          <w:rFonts w:ascii="Cambria" w:hAnsi="Cambria"/>
          <w:sz w:val="28"/>
          <w:szCs w:val="28"/>
        </w:rPr>
      </w:pPr>
    </w:p>
    <w:p w:rsidR="00416597" w:rsidRDefault="00416597" w:rsidP="00B12EDC">
      <w:pPr>
        <w:spacing w:after="0" w:line="240" w:lineRule="auto"/>
        <w:jc w:val="center"/>
        <w:rPr>
          <w:rFonts w:ascii="Cambria" w:hAnsi="Cambria"/>
          <w:b/>
          <w:bCs/>
          <w:caps/>
          <w:sz w:val="28"/>
          <w:szCs w:val="28"/>
          <w:lang w:eastAsia="ru-RU"/>
        </w:rPr>
      </w:pPr>
      <w:r w:rsidRPr="001A3D3A">
        <w:rPr>
          <w:rFonts w:ascii="Cambria" w:hAnsi="Cambria"/>
          <w:noProof/>
          <w:sz w:val="28"/>
          <w:szCs w:val="28"/>
          <w:lang w:eastAsia="ru-RU"/>
        </w:rPr>
        <w:pict>
          <v:shape id="Рисунок 13" o:spid="_x0000_i1030" type="#_x0000_t75" alt="Усадьба Мелихово. Главный дом." style="width:277.5pt;height:194.25pt;visibility:visible">
            <v:imagedata r:id="rId12" o:title="" croptop="16237f" cropright="19070f"/>
          </v:shape>
        </w:pict>
      </w:r>
    </w:p>
    <w:p w:rsidR="00416597" w:rsidRDefault="00416597" w:rsidP="00B12EDC">
      <w:pPr>
        <w:spacing w:after="0" w:line="240" w:lineRule="auto"/>
        <w:jc w:val="center"/>
        <w:rPr>
          <w:rFonts w:ascii="Cambria" w:hAnsi="Cambria"/>
          <w:b/>
          <w:bCs/>
          <w:sz w:val="28"/>
          <w:szCs w:val="28"/>
          <w:lang w:eastAsia="ru-RU"/>
        </w:rPr>
      </w:pPr>
      <w:r w:rsidRPr="001E012D">
        <w:rPr>
          <w:rFonts w:ascii="Cambria" w:hAnsi="Cambria"/>
          <w:b/>
          <w:bCs/>
          <w:sz w:val="28"/>
          <w:szCs w:val="28"/>
          <w:lang w:eastAsia="ru-RU"/>
        </w:rPr>
        <w:t>Головные уборы</w:t>
      </w:r>
      <w:r>
        <w:rPr>
          <w:rFonts w:ascii="Cambria" w:hAnsi="Cambria"/>
          <w:b/>
          <w:bCs/>
          <w:sz w:val="28"/>
          <w:szCs w:val="28"/>
          <w:lang w:eastAsia="ru-RU"/>
        </w:rPr>
        <w:t xml:space="preserve"> Чехова</w:t>
      </w:r>
    </w:p>
    <w:p w:rsidR="00416597" w:rsidRDefault="00416597" w:rsidP="00B12EDC">
      <w:pPr>
        <w:spacing w:after="0" w:line="240" w:lineRule="auto"/>
        <w:jc w:val="center"/>
        <w:rPr>
          <w:rFonts w:ascii="Cambria" w:hAnsi="Cambria"/>
          <w:b/>
          <w:bCs/>
          <w:sz w:val="28"/>
          <w:szCs w:val="28"/>
          <w:lang w:eastAsia="ru-RU"/>
        </w:rPr>
      </w:pPr>
    </w:p>
    <w:p w:rsidR="00416597" w:rsidRPr="009854C0" w:rsidRDefault="00416597" w:rsidP="00B12EDC">
      <w:pPr>
        <w:spacing w:after="0" w:line="240" w:lineRule="auto"/>
        <w:rPr>
          <w:rFonts w:ascii="Cambria" w:hAnsi="Cambria"/>
          <w:sz w:val="28"/>
          <w:szCs w:val="28"/>
        </w:rPr>
      </w:pPr>
    </w:p>
    <w:p w:rsidR="00416597" w:rsidRDefault="00416597" w:rsidP="00B12EDC">
      <w:pPr>
        <w:spacing w:after="0" w:line="240" w:lineRule="auto"/>
        <w:ind w:firstLine="567"/>
        <w:jc w:val="both"/>
        <w:rPr>
          <w:rFonts w:ascii="Cambria" w:hAnsi="Cambria"/>
          <w:sz w:val="28"/>
          <w:szCs w:val="28"/>
        </w:rPr>
      </w:pPr>
    </w:p>
    <w:p w:rsidR="00416597" w:rsidRPr="004052BF" w:rsidRDefault="00416597" w:rsidP="00B12EDC">
      <w:pPr>
        <w:spacing w:after="0" w:line="240" w:lineRule="auto"/>
        <w:jc w:val="center"/>
        <w:rPr>
          <w:rFonts w:ascii="Cambria" w:hAnsi="Cambria"/>
          <w:b/>
          <w:bCs/>
          <w:caps/>
          <w:sz w:val="28"/>
          <w:szCs w:val="28"/>
        </w:rPr>
      </w:pPr>
      <w:r w:rsidRPr="001A3D3A">
        <w:rPr>
          <w:rFonts w:ascii="Cambria" w:hAnsi="Cambria"/>
          <w:noProof/>
          <w:sz w:val="28"/>
          <w:szCs w:val="28"/>
          <w:lang w:eastAsia="ru-RU"/>
        </w:rPr>
        <w:pict>
          <v:shape id="Рисунок 45" o:spid="_x0000_i1031" type="#_x0000_t75" alt="Чехова мы привыкли видеть именно таким. Мало кто знает, что носить пенсне он начал всего за шесть лет до смерти / Пресс-служба государственного музея истории российской литературы имени В.И.Даля" style="width:243.75pt;height:354pt;visibility:visible">
            <v:imagedata r:id="rId13" o:title=""/>
          </v:shape>
        </w:pict>
      </w:r>
    </w:p>
    <w:p w:rsidR="00416597" w:rsidRPr="004052BF" w:rsidRDefault="00416597" w:rsidP="00B12EDC">
      <w:pPr>
        <w:spacing w:after="0" w:line="240" w:lineRule="auto"/>
        <w:ind w:firstLine="567"/>
        <w:jc w:val="both"/>
        <w:rPr>
          <w:rFonts w:ascii="Cambria" w:hAnsi="Cambria"/>
          <w:sz w:val="28"/>
          <w:szCs w:val="28"/>
          <w:lang w:eastAsia="ru-RU"/>
        </w:rPr>
      </w:pPr>
    </w:p>
    <w:p w:rsidR="00416597" w:rsidRPr="004052BF" w:rsidRDefault="00416597" w:rsidP="00B12EDC">
      <w:pPr>
        <w:spacing w:after="0" w:line="240" w:lineRule="auto"/>
        <w:ind w:firstLine="567"/>
        <w:jc w:val="both"/>
        <w:rPr>
          <w:rFonts w:ascii="Cambria" w:hAnsi="Cambria"/>
          <w:sz w:val="28"/>
          <w:szCs w:val="28"/>
          <w:lang w:eastAsia="ru-RU"/>
        </w:rPr>
      </w:pPr>
      <w:r w:rsidRPr="004052BF">
        <w:rPr>
          <w:rFonts w:ascii="Cambria" w:hAnsi="Cambria"/>
          <w:sz w:val="28"/>
          <w:szCs w:val="28"/>
          <w:lang w:eastAsia="ru-RU"/>
        </w:rPr>
        <w:t xml:space="preserve">Один </w:t>
      </w:r>
      <w:r>
        <w:rPr>
          <w:rFonts w:ascii="Cambria" w:hAnsi="Cambria"/>
          <w:sz w:val="28"/>
          <w:szCs w:val="28"/>
          <w:lang w:eastAsia="ru-RU"/>
        </w:rPr>
        <w:t xml:space="preserve">из </w:t>
      </w:r>
      <w:r w:rsidRPr="004052BF">
        <w:rPr>
          <w:rFonts w:ascii="Cambria" w:hAnsi="Cambria"/>
          <w:sz w:val="28"/>
          <w:szCs w:val="28"/>
          <w:lang w:eastAsia="ru-RU"/>
        </w:rPr>
        <w:t xml:space="preserve">стереотипов об облике писателя появился благодаря его современникам. Даже близким людям он казался всегда «застегнутым на все пуговицы». </w:t>
      </w:r>
      <w:r w:rsidRPr="004052BF">
        <w:rPr>
          <w:rFonts w:ascii="Cambria" w:hAnsi="Cambria"/>
          <w:i/>
          <w:iCs/>
          <w:sz w:val="28"/>
          <w:szCs w:val="28"/>
        </w:rPr>
        <w:t>«Он был всегда просто, но аккуратно одет, ни утром, ни поздно вечером я никогда не заставал его по-домашнему, без воротничка, галстука»</w:t>
      </w:r>
      <w:r w:rsidRPr="004052BF">
        <w:rPr>
          <w:rFonts w:ascii="Cambria" w:hAnsi="Cambria"/>
          <w:sz w:val="28"/>
          <w:szCs w:val="28"/>
        </w:rPr>
        <w:t>, - так вспоминал</w:t>
      </w:r>
      <w:r>
        <w:rPr>
          <w:rFonts w:ascii="Cambria" w:hAnsi="Cambria"/>
          <w:sz w:val="28"/>
          <w:szCs w:val="28"/>
        </w:rPr>
        <w:t xml:space="preserve"> </w:t>
      </w:r>
      <w:r w:rsidRPr="004052BF">
        <w:rPr>
          <w:rFonts w:ascii="Cambria" w:hAnsi="Cambria"/>
          <w:sz w:val="28"/>
          <w:szCs w:val="28"/>
        </w:rPr>
        <w:t>о Чехове</w:t>
      </w:r>
      <w:r>
        <w:rPr>
          <w:rFonts w:ascii="Cambria" w:hAnsi="Cambria"/>
          <w:sz w:val="28"/>
          <w:szCs w:val="28"/>
        </w:rPr>
        <w:t xml:space="preserve"> его д</w:t>
      </w:r>
      <w:r w:rsidRPr="00E5122D">
        <w:rPr>
          <w:rFonts w:ascii="Cambria" w:hAnsi="Cambria" w:cs="Arial"/>
          <w:sz w:val="28"/>
          <w:szCs w:val="28"/>
        </w:rPr>
        <w:t xml:space="preserve">руг, врач и общественный деятель </w:t>
      </w:r>
      <w:r w:rsidRPr="00E5122D">
        <w:rPr>
          <w:rFonts w:ascii="Cambria" w:hAnsi="Cambria" w:cs="Arial"/>
          <w:sz w:val="28"/>
          <w:szCs w:val="28"/>
          <w:bdr w:val="none" w:sz="0" w:space="0" w:color="auto" w:frame="1"/>
          <w:shd w:val="clear" w:color="auto" w:fill="FFFFFF"/>
        </w:rPr>
        <w:t>Исаак Наумович Альтшуллер</w:t>
      </w:r>
      <w:r w:rsidRPr="004052BF">
        <w:rPr>
          <w:rFonts w:ascii="Cambria" w:hAnsi="Cambria" w:cs="Tahoma"/>
          <w:sz w:val="28"/>
          <w:szCs w:val="28"/>
          <w:lang w:eastAsia="ru-RU"/>
        </w:rPr>
        <w:t>.</w:t>
      </w:r>
      <w:r>
        <w:rPr>
          <w:rFonts w:ascii="Cambria" w:hAnsi="Cambria" w:cs="Tahoma"/>
          <w:sz w:val="28"/>
          <w:szCs w:val="28"/>
          <w:lang w:eastAsia="ru-RU"/>
        </w:rPr>
        <w:t xml:space="preserve"> </w:t>
      </w:r>
      <w:r w:rsidRPr="004052BF">
        <w:rPr>
          <w:rFonts w:ascii="Cambria" w:hAnsi="Cambria"/>
          <w:sz w:val="28"/>
          <w:szCs w:val="28"/>
          <w:lang w:eastAsia="ru-RU"/>
        </w:rPr>
        <w:t xml:space="preserve">Чехова почти невозможно представить в халате. Для Антона Павловича это было бы (по его собственному признанию) </w:t>
      </w:r>
      <w:r>
        <w:rPr>
          <w:rFonts w:ascii="Cambria" w:hAnsi="Cambria"/>
          <w:sz w:val="28"/>
          <w:szCs w:val="28"/>
          <w:lang w:eastAsia="ru-RU"/>
        </w:rPr>
        <w:t>«</w:t>
      </w:r>
      <w:r w:rsidRPr="004052BF">
        <w:rPr>
          <w:rFonts w:ascii="Cambria" w:hAnsi="Cambria"/>
          <w:sz w:val="28"/>
          <w:szCs w:val="28"/>
          <w:lang w:eastAsia="ru-RU"/>
        </w:rPr>
        <w:t xml:space="preserve">возмутительной бесцеремонностью». Даже его придирчивый и язвительный коллега по литературному цеху Иван Бунин вспоминал: </w:t>
      </w:r>
      <w:r w:rsidRPr="004052BF">
        <w:rPr>
          <w:rFonts w:ascii="Cambria" w:hAnsi="Cambria"/>
          <w:i/>
          <w:iCs/>
          <w:sz w:val="28"/>
          <w:szCs w:val="28"/>
          <w:lang w:eastAsia="ru-RU"/>
        </w:rPr>
        <w:t>«Никогда не видал его в халате, всегда он был одет аккуратно и чисто. У него была педантическая любовь к порядку — наследственная, как настойчивость, такая же наследственная, как и наставительность»</w:t>
      </w:r>
      <w:r w:rsidRPr="004052BF">
        <w:rPr>
          <w:rFonts w:ascii="Cambria" w:hAnsi="Cambria"/>
          <w:sz w:val="28"/>
          <w:szCs w:val="28"/>
          <w:lang w:eastAsia="ru-RU"/>
        </w:rPr>
        <w:t xml:space="preserve">. То же говорил и Александр Куприн: </w:t>
      </w:r>
      <w:r w:rsidRPr="004052BF">
        <w:rPr>
          <w:rFonts w:ascii="Cambria" w:hAnsi="Cambria"/>
          <w:i/>
          <w:iCs/>
          <w:sz w:val="28"/>
          <w:szCs w:val="28"/>
          <w:lang w:eastAsia="ru-RU"/>
        </w:rPr>
        <w:t>«Никто даже из самых близких людей не видал его небрежно одетым; также не любил он разных домашних вольностей вроде туфель, халатов и тужурок. В восемь — девять часов его уже можно было застать ходящим по кабинету или за письменным столом, как всегда безукоризненно изящно и скромно одетого»</w:t>
      </w:r>
      <w:r w:rsidRPr="004052BF">
        <w:rPr>
          <w:rFonts w:ascii="Cambria" w:hAnsi="Cambria"/>
          <w:sz w:val="28"/>
          <w:szCs w:val="28"/>
          <w:lang w:eastAsia="ru-RU"/>
        </w:rPr>
        <w:t>.</w:t>
      </w:r>
    </w:p>
    <w:p w:rsidR="00416597" w:rsidRPr="004052BF" w:rsidRDefault="00416597" w:rsidP="00B12EDC">
      <w:pPr>
        <w:spacing w:after="0" w:line="240" w:lineRule="auto"/>
        <w:ind w:firstLine="567"/>
        <w:jc w:val="both"/>
        <w:rPr>
          <w:rFonts w:ascii="Cambria" w:hAnsi="Cambria"/>
          <w:sz w:val="28"/>
          <w:szCs w:val="28"/>
          <w:lang w:eastAsia="ru-RU"/>
        </w:rPr>
      </w:pPr>
      <w:r w:rsidRPr="004052BF">
        <w:rPr>
          <w:rFonts w:ascii="Cambria" w:hAnsi="Cambria"/>
          <w:sz w:val="28"/>
          <w:szCs w:val="28"/>
          <w:lang w:eastAsia="ru-RU"/>
        </w:rPr>
        <w:t>Однако на самом деле халаты Чехов носил. Один из них, в котором писателя сфотографировали в мелиховской комнате сестры Марии Павловны, он приобрел весной 1897 года в Москве, в престижном магазине «М. и И. Мандль» — крупнейшей в России фирмы по производству готового платья. Там трудились высококвалифицированные иностранные закройщики, материалы для изделий фирма закупала также за рубежом. А сами по себе готовые платья стоили куда дешевле созданных на заказ вещей, поэтому одежда от «М. и И. Мандль» быстро завоевала популярность в России.</w:t>
      </w:r>
    </w:p>
    <w:p w:rsidR="00416597" w:rsidRPr="004052BF" w:rsidRDefault="00416597" w:rsidP="00B12EDC">
      <w:pPr>
        <w:spacing w:after="0" w:line="240" w:lineRule="auto"/>
        <w:ind w:firstLine="567"/>
        <w:jc w:val="both"/>
        <w:rPr>
          <w:rFonts w:ascii="Cambria" w:hAnsi="Cambria"/>
          <w:sz w:val="28"/>
          <w:szCs w:val="28"/>
          <w:lang w:eastAsia="ru-RU"/>
        </w:rPr>
      </w:pPr>
    </w:p>
    <w:p w:rsidR="00416597" w:rsidRPr="004052BF" w:rsidRDefault="00416597" w:rsidP="00B12EDC">
      <w:pPr>
        <w:spacing w:after="0" w:line="240" w:lineRule="auto"/>
        <w:jc w:val="center"/>
        <w:rPr>
          <w:rFonts w:ascii="Cambria" w:hAnsi="Cambria" w:cs="Arial"/>
          <w:sz w:val="28"/>
          <w:szCs w:val="28"/>
        </w:rPr>
      </w:pPr>
      <w:r w:rsidRPr="001A3D3A">
        <w:rPr>
          <w:rFonts w:ascii="Cambria" w:hAnsi="Cambria"/>
          <w:noProof/>
          <w:sz w:val="28"/>
          <w:szCs w:val="28"/>
          <w:lang w:eastAsia="ru-RU"/>
        </w:rPr>
        <w:pict>
          <v:shape id="Рисунок 3" o:spid="_x0000_i1032" type="#_x0000_t75" style="width:310.5pt;height:229.5pt;visibility:visible">
            <v:imagedata r:id="rId14" o:title=""/>
          </v:shape>
        </w:pict>
      </w:r>
    </w:p>
    <w:p w:rsidR="00416597" w:rsidRPr="004052BF" w:rsidRDefault="00416597" w:rsidP="00B12EDC">
      <w:pPr>
        <w:spacing w:after="0" w:line="240" w:lineRule="auto"/>
        <w:ind w:firstLine="567"/>
        <w:jc w:val="both"/>
        <w:rPr>
          <w:rFonts w:ascii="Cambria" w:hAnsi="Cambria" w:cs="Arial"/>
          <w:sz w:val="28"/>
          <w:szCs w:val="28"/>
        </w:rPr>
      </w:pPr>
    </w:p>
    <w:p w:rsidR="00416597" w:rsidRPr="004052BF" w:rsidRDefault="00416597" w:rsidP="00B12EDC">
      <w:pPr>
        <w:spacing w:after="0" w:line="240" w:lineRule="auto"/>
        <w:ind w:firstLine="567"/>
        <w:jc w:val="both"/>
        <w:rPr>
          <w:rFonts w:ascii="Cambria" w:hAnsi="Cambria"/>
          <w:sz w:val="28"/>
          <w:szCs w:val="28"/>
          <w:lang w:eastAsia="ru-RU"/>
        </w:rPr>
      </w:pPr>
      <w:r w:rsidRPr="004052BF">
        <w:rPr>
          <w:rFonts w:ascii="Cambria" w:hAnsi="Cambria"/>
          <w:sz w:val="28"/>
          <w:szCs w:val="28"/>
          <w:lang w:eastAsia="ru-RU"/>
        </w:rPr>
        <w:t xml:space="preserve">Впрочем, этот халат Чехов быстро кому-то отдал. И обзавелся новым только в последние два года жизни. </w:t>
      </w:r>
      <w:r w:rsidRPr="004052BF">
        <w:rPr>
          <w:rFonts w:ascii="Cambria" w:hAnsi="Cambria"/>
          <w:i/>
          <w:iCs/>
          <w:sz w:val="28"/>
          <w:szCs w:val="28"/>
          <w:lang w:eastAsia="ru-RU"/>
        </w:rPr>
        <w:t>«Халата у меня нет; прежний свой халат я кому-то подарил, а кому — не помню, но он мне не нужен, ибо по ночам я не просыпаюсь»</w:t>
      </w:r>
      <w:r w:rsidRPr="004052BF">
        <w:rPr>
          <w:rFonts w:ascii="Cambria" w:hAnsi="Cambria"/>
          <w:sz w:val="28"/>
          <w:szCs w:val="28"/>
          <w:lang w:eastAsia="ru-RU"/>
        </w:rPr>
        <w:t>, — сообщал он в 1902 году жене Ольге Книппер из Ялты.</w:t>
      </w:r>
    </w:p>
    <w:p w:rsidR="00416597" w:rsidRPr="004052BF" w:rsidRDefault="00416597" w:rsidP="00B12EDC">
      <w:pPr>
        <w:pStyle w:val="NormalWeb"/>
        <w:spacing w:before="0" w:beforeAutospacing="0" w:after="0" w:afterAutospacing="0"/>
        <w:ind w:firstLine="567"/>
        <w:jc w:val="both"/>
        <w:rPr>
          <w:rFonts w:ascii="Cambria" w:hAnsi="Cambria"/>
          <w:i/>
          <w:iCs/>
          <w:sz w:val="28"/>
          <w:szCs w:val="28"/>
        </w:rPr>
      </w:pPr>
      <w:r w:rsidRPr="004052BF">
        <w:rPr>
          <w:rFonts w:ascii="Cambria" w:hAnsi="Cambria"/>
          <w:sz w:val="28"/>
          <w:szCs w:val="28"/>
        </w:rPr>
        <w:t>Трепетное отношение к каждой детали, каждому аксессуару своего туалета для Чехова было одним из видимых форм проявления воспитанности и (как</w:t>
      </w:r>
      <w:r>
        <w:rPr>
          <w:rFonts w:ascii="Cambria" w:hAnsi="Cambria"/>
          <w:sz w:val="28"/>
          <w:szCs w:val="28"/>
        </w:rPr>
        <w:t xml:space="preserve"> определял сам Антон Павлович) эстетизма</w:t>
      </w:r>
      <w:r w:rsidRPr="004052BF">
        <w:rPr>
          <w:rFonts w:ascii="Cambria" w:hAnsi="Cambria"/>
          <w:sz w:val="28"/>
          <w:szCs w:val="28"/>
        </w:rPr>
        <w:t>.</w:t>
      </w:r>
      <w:r>
        <w:rPr>
          <w:rFonts w:ascii="Cambria" w:hAnsi="Cambria"/>
          <w:sz w:val="28"/>
          <w:szCs w:val="28"/>
        </w:rPr>
        <w:t xml:space="preserve"> </w:t>
      </w:r>
      <w:r w:rsidRPr="004052BF">
        <w:rPr>
          <w:rFonts w:ascii="Cambria" w:hAnsi="Cambria"/>
          <w:sz w:val="28"/>
          <w:szCs w:val="28"/>
        </w:rPr>
        <w:t>Соратник Чехова по литературному труду Иван Алексеевич Бунин вспоминал ка</w:t>
      </w:r>
      <w:r>
        <w:rPr>
          <w:rFonts w:ascii="Cambria" w:hAnsi="Cambria"/>
          <w:sz w:val="28"/>
          <w:szCs w:val="28"/>
        </w:rPr>
        <w:t>к</w:t>
      </w:r>
      <w:r w:rsidRPr="004052BF">
        <w:rPr>
          <w:rFonts w:ascii="Cambria" w:hAnsi="Cambria"/>
          <w:sz w:val="28"/>
          <w:szCs w:val="28"/>
        </w:rPr>
        <w:t xml:space="preserve"> тщательно готовился Антон Павлович к визиту к</w:t>
      </w:r>
      <w:r>
        <w:rPr>
          <w:rFonts w:ascii="Cambria" w:hAnsi="Cambria"/>
          <w:sz w:val="28"/>
          <w:szCs w:val="28"/>
        </w:rPr>
        <w:t xml:space="preserve"> боготворимому писателем</w:t>
      </w:r>
      <w:r w:rsidRPr="004052BF">
        <w:rPr>
          <w:rFonts w:ascii="Cambria" w:hAnsi="Cambria"/>
          <w:sz w:val="28"/>
          <w:szCs w:val="28"/>
        </w:rPr>
        <w:t xml:space="preserve"> Льву Николаевичу Толстому</w:t>
      </w:r>
      <w:r>
        <w:rPr>
          <w:rFonts w:ascii="Cambria" w:hAnsi="Cambria"/>
          <w:sz w:val="28"/>
          <w:szCs w:val="28"/>
        </w:rPr>
        <w:t xml:space="preserve"> (</w:t>
      </w:r>
      <w:r>
        <w:rPr>
          <w:rFonts w:ascii="Cambria" w:hAnsi="Cambria"/>
          <w:color w:val="000000"/>
          <w:sz w:val="28"/>
          <w:szCs w:val="28"/>
        </w:rPr>
        <w:t>о</w:t>
      </w:r>
      <w:r w:rsidRPr="009423B9">
        <w:rPr>
          <w:rFonts w:ascii="Cambria" w:hAnsi="Cambria"/>
          <w:color w:val="000000"/>
          <w:sz w:val="28"/>
          <w:szCs w:val="28"/>
        </w:rPr>
        <w:t>н жил одно время по соседству с Ялтой - в Гаспре</w:t>
      </w:r>
      <w:r>
        <w:rPr>
          <w:rFonts w:ascii="Cambria" w:hAnsi="Cambria"/>
          <w:sz w:val="28"/>
          <w:szCs w:val="28"/>
        </w:rPr>
        <w:t>)</w:t>
      </w:r>
      <w:r w:rsidRPr="004052BF">
        <w:rPr>
          <w:rFonts w:ascii="Cambria" w:hAnsi="Cambria"/>
          <w:sz w:val="28"/>
          <w:szCs w:val="28"/>
        </w:rPr>
        <w:t>: «..</w:t>
      </w:r>
      <w:r w:rsidRPr="004052BF">
        <w:rPr>
          <w:rFonts w:ascii="Cambria" w:hAnsi="Cambria"/>
          <w:i/>
          <w:iCs/>
          <w:sz w:val="28"/>
          <w:szCs w:val="28"/>
        </w:rPr>
        <w:t>. однажды чуть не час решал, в каких штанах поехать к Толстому. Сбросил пенсне, помолодел и, мешая, по своему обыкновению, шутку с серьезным, все выходил из спальни то в одних, то в других штанах:</w:t>
      </w:r>
    </w:p>
    <w:p w:rsidR="00416597" w:rsidRPr="004052BF" w:rsidRDefault="00416597" w:rsidP="00B12EDC">
      <w:pPr>
        <w:pStyle w:val="NormalWeb"/>
        <w:spacing w:before="0" w:beforeAutospacing="0" w:after="0" w:afterAutospacing="0"/>
        <w:ind w:firstLine="225"/>
        <w:jc w:val="both"/>
        <w:rPr>
          <w:rFonts w:ascii="Cambria" w:hAnsi="Cambria"/>
          <w:i/>
          <w:iCs/>
          <w:sz w:val="28"/>
          <w:szCs w:val="28"/>
        </w:rPr>
      </w:pPr>
      <w:r w:rsidRPr="004052BF">
        <w:rPr>
          <w:rFonts w:ascii="Cambria" w:hAnsi="Cambria"/>
          <w:i/>
          <w:iCs/>
          <w:sz w:val="28"/>
          <w:szCs w:val="28"/>
        </w:rPr>
        <w:t>- Нет, эти неприлично узки! Подумает: щелкопер!</w:t>
      </w:r>
    </w:p>
    <w:p w:rsidR="00416597" w:rsidRPr="004052BF" w:rsidRDefault="00416597" w:rsidP="00B12EDC">
      <w:pPr>
        <w:pStyle w:val="NormalWeb"/>
        <w:spacing w:before="0" w:beforeAutospacing="0" w:after="0" w:afterAutospacing="0"/>
        <w:ind w:firstLine="225"/>
        <w:jc w:val="both"/>
        <w:rPr>
          <w:rFonts w:ascii="Cambria" w:hAnsi="Cambria"/>
          <w:i/>
          <w:iCs/>
          <w:sz w:val="28"/>
          <w:szCs w:val="28"/>
        </w:rPr>
      </w:pPr>
      <w:r w:rsidRPr="004052BF">
        <w:rPr>
          <w:rFonts w:ascii="Cambria" w:hAnsi="Cambria"/>
          <w:i/>
          <w:iCs/>
          <w:sz w:val="28"/>
          <w:szCs w:val="28"/>
        </w:rPr>
        <w:t>И шел надевать другие, и опять выходил, смеясь:</w:t>
      </w:r>
    </w:p>
    <w:p w:rsidR="00416597" w:rsidRPr="004052BF" w:rsidRDefault="00416597" w:rsidP="00B12EDC">
      <w:pPr>
        <w:pStyle w:val="NormalWeb"/>
        <w:spacing w:before="0" w:beforeAutospacing="0" w:after="0" w:afterAutospacing="0"/>
        <w:ind w:firstLine="225"/>
        <w:jc w:val="both"/>
        <w:rPr>
          <w:rFonts w:ascii="Cambria" w:hAnsi="Cambria"/>
          <w:i/>
          <w:iCs/>
          <w:sz w:val="28"/>
          <w:szCs w:val="28"/>
        </w:rPr>
      </w:pPr>
      <w:r w:rsidRPr="004052BF">
        <w:rPr>
          <w:rFonts w:ascii="Cambria" w:hAnsi="Cambria"/>
          <w:i/>
          <w:iCs/>
          <w:sz w:val="28"/>
          <w:szCs w:val="28"/>
        </w:rPr>
        <w:t>- А эти шириной с Черное море! подумает: нахал…</w:t>
      </w:r>
    </w:p>
    <w:p w:rsidR="00416597" w:rsidRPr="004052BF" w:rsidRDefault="00416597" w:rsidP="00B12EDC">
      <w:pPr>
        <w:spacing w:after="0" w:line="240" w:lineRule="auto"/>
        <w:ind w:firstLine="567"/>
        <w:jc w:val="both"/>
        <w:rPr>
          <w:rFonts w:ascii="Cambria" w:hAnsi="Cambria" w:cs="Arial"/>
          <w:i/>
          <w:iCs/>
          <w:sz w:val="28"/>
          <w:szCs w:val="28"/>
        </w:rPr>
      </w:pPr>
    </w:p>
    <w:p w:rsidR="00416597" w:rsidRPr="004052BF" w:rsidRDefault="00416597" w:rsidP="00B12EDC">
      <w:pPr>
        <w:spacing w:after="0" w:line="240" w:lineRule="auto"/>
        <w:jc w:val="center"/>
        <w:rPr>
          <w:rFonts w:ascii="Cambria" w:hAnsi="Cambria"/>
          <w:sz w:val="28"/>
          <w:szCs w:val="28"/>
          <w:lang w:eastAsia="ru-RU"/>
        </w:rPr>
      </w:pPr>
      <w:r>
        <w:rPr>
          <w:noProof/>
          <w:lang w:eastAsia="ru-RU"/>
        </w:rPr>
        <w:pict>
          <v:shape id="_x0000_i1033" type="#_x0000_t75" style="width:342.75pt;height:453pt;visibility:visible">
            <v:imagedata r:id="rId15" o:title=""/>
          </v:shape>
        </w:pict>
      </w:r>
    </w:p>
    <w:p w:rsidR="00416597" w:rsidRPr="00C3449A" w:rsidRDefault="00416597" w:rsidP="00700E40">
      <w:pPr>
        <w:spacing w:after="0" w:line="240" w:lineRule="auto"/>
        <w:jc w:val="center"/>
        <w:rPr>
          <w:rFonts w:ascii="Cambria" w:hAnsi="Cambria"/>
          <w:sz w:val="28"/>
          <w:szCs w:val="28"/>
          <w:lang w:eastAsia="ru-RU"/>
        </w:rPr>
      </w:pPr>
      <w:r w:rsidRPr="00C3449A">
        <w:rPr>
          <w:rFonts w:ascii="Cambria" w:hAnsi="Cambria"/>
          <w:sz w:val="28"/>
          <w:szCs w:val="28"/>
          <w:lang w:eastAsia="ru-RU"/>
        </w:rPr>
        <w:t>А.П. Чехов и Л.Н. Толстой</w:t>
      </w:r>
    </w:p>
    <w:p w:rsidR="00416597" w:rsidRPr="004052BF" w:rsidRDefault="00416597" w:rsidP="00B12EDC">
      <w:pPr>
        <w:spacing w:after="0" w:line="240" w:lineRule="auto"/>
        <w:textAlignment w:val="baseline"/>
        <w:rPr>
          <w:rFonts w:ascii="Cambria" w:hAnsi="Cambria"/>
          <w:sz w:val="28"/>
          <w:szCs w:val="28"/>
          <w:lang w:eastAsia="ru-RU"/>
        </w:rPr>
      </w:pPr>
    </w:p>
    <w:p w:rsidR="00416597" w:rsidRPr="004052BF" w:rsidRDefault="00416597" w:rsidP="00B12EDC">
      <w:pPr>
        <w:spacing w:after="0" w:line="240" w:lineRule="auto"/>
        <w:jc w:val="center"/>
        <w:textAlignment w:val="baseline"/>
        <w:rPr>
          <w:rFonts w:ascii="Cambria" w:hAnsi="Cambria"/>
          <w:sz w:val="28"/>
          <w:szCs w:val="28"/>
          <w:lang w:eastAsia="ru-RU"/>
        </w:rPr>
      </w:pPr>
    </w:p>
    <w:p w:rsidR="00416597" w:rsidRPr="004052BF" w:rsidRDefault="00416597" w:rsidP="00B12EDC">
      <w:pPr>
        <w:spacing w:after="0" w:line="240" w:lineRule="auto"/>
        <w:jc w:val="center"/>
        <w:textAlignment w:val="baseline"/>
        <w:rPr>
          <w:rFonts w:ascii="Cambria" w:hAnsi="Cambria"/>
          <w:sz w:val="28"/>
          <w:szCs w:val="28"/>
          <w:lang w:eastAsia="ru-RU"/>
        </w:rPr>
      </w:pPr>
    </w:p>
    <w:p w:rsidR="00416597" w:rsidRPr="004052BF" w:rsidRDefault="00416597" w:rsidP="00B12EDC">
      <w:pPr>
        <w:spacing w:after="0" w:line="240" w:lineRule="auto"/>
        <w:ind w:firstLine="567"/>
        <w:jc w:val="both"/>
        <w:rPr>
          <w:rFonts w:ascii="Cambria" w:hAnsi="Cambria"/>
          <w:b/>
          <w:bCs/>
          <w:caps/>
          <w:sz w:val="28"/>
          <w:szCs w:val="28"/>
        </w:rPr>
      </w:pPr>
    </w:p>
    <w:p w:rsidR="00416597" w:rsidRPr="004052BF" w:rsidRDefault="00416597" w:rsidP="00B12EDC">
      <w:pPr>
        <w:spacing w:after="0" w:line="240" w:lineRule="auto"/>
        <w:jc w:val="both"/>
        <w:rPr>
          <w:rFonts w:ascii="Cambria" w:hAnsi="Cambria"/>
          <w:b/>
          <w:bCs/>
          <w:caps/>
          <w:sz w:val="28"/>
          <w:szCs w:val="28"/>
        </w:rPr>
      </w:pPr>
    </w:p>
    <w:p w:rsidR="00416597" w:rsidRPr="004052BF" w:rsidRDefault="00416597" w:rsidP="00B12EDC">
      <w:pPr>
        <w:spacing w:after="0" w:line="240" w:lineRule="auto"/>
        <w:jc w:val="center"/>
        <w:rPr>
          <w:rFonts w:ascii="Cambria" w:hAnsi="Cambria"/>
          <w:b/>
          <w:bCs/>
          <w:caps/>
          <w:sz w:val="28"/>
          <w:szCs w:val="28"/>
        </w:rPr>
      </w:pPr>
      <w:r w:rsidRPr="001A3D3A">
        <w:rPr>
          <w:rFonts w:ascii="Cambria" w:hAnsi="Cambria"/>
          <w:noProof/>
          <w:sz w:val="28"/>
          <w:szCs w:val="28"/>
          <w:lang w:eastAsia="ru-RU"/>
        </w:rPr>
        <w:pict>
          <v:shape id="Рисунок 46" o:spid="_x0000_i1034" type="#_x0000_t75" style="width:248.25pt;height:374.25pt;visibility:visible">
            <v:imagedata r:id="rId16" o:title=""/>
          </v:shape>
        </w:pict>
      </w:r>
    </w:p>
    <w:p w:rsidR="00416597" w:rsidRPr="00E5122D" w:rsidRDefault="00416597" w:rsidP="00B12EDC">
      <w:pPr>
        <w:spacing w:after="0" w:line="240" w:lineRule="auto"/>
        <w:jc w:val="both"/>
        <w:rPr>
          <w:rFonts w:ascii="Cambria" w:hAnsi="Cambria"/>
          <w:b/>
          <w:bCs/>
          <w:caps/>
          <w:sz w:val="28"/>
          <w:szCs w:val="28"/>
        </w:rPr>
      </w:pPr>
    </w:p>
    <w:p w:rsidR="00416597" w:rsidRPr="00E5122D" w:rsidRDefault="00416597" w:rsidP="00B12EDC">
      <w:pPr>
        <w:spacing w:after="0" w:line="240" w:lineRule="auto"/>
        <w:ind w:firstLine="567"/>
        <w:jc w:val="both"/>
        <w:rPr>
          <w:rFonts w:ascii="Cambria" w:hAnsi="Cambria"/>
          <w:sz w:val="28"/>
          <w:szCs w:val="28"/>
        </w:rPr>
      </w:pPr>
      <w:r w:rsidRPr="00E5122D">
        <w:rPr>
          <w:rFonts w:ascii="Cambria" w:hAnsi="Cambria"/>
          <w:i/>
          <w:iCs/>
          <w:sz w:val="28"/>
          <w:szCs w:val="28"/>
        </w:rPr>
        <w:t>«В человеке должно быть все прекрасно: и лицо, и одежда, и душа, и мысли»,</w:t>
      </w:r>
      <w:r w:rsidRPr="00E5122D">
        <w:rPr>
          <w:rFonts w:ascii="Cambria" w:hAnsi="Cambria"/>
          <w:sz w:val="28"/>
          <w:szCs w:val="28"/>
        </w:rPr>
        <w:t xml:space="preserve"> — это знакомое многим афористичное высказывание доктора Михаила Львовича Астрова из знаменитой пьесы Чехова «Дядя Ваня», очевидно разделял и сам Антон Павлович. То, с каким вкусом был одет Антон Павлович, отмечали многие из его окружения. Близкие Чехова утверждают, что Антон Павлович никогда не садился писать без чистой сорочки, бабочки и пиджака.</w:t>
      </w:r>
    </w:p>
    <w:p w:rsidR="00416597" w:rsidRPr="00E5122D" w:rsidRDefault="00416597" w:rsidP="00B12EDC">
      <w:pPr>
        <w:spacing w:after="0" w:line="240" w:lineRule="auto"/>
        <w:ind w:firstLine="567"/>
        <w:jc w:val="both"/>
        <w:rPr>
          <w:rFonts w:ascii="Cambria" w:hAnsi="Cambria" w:cs="Arial"/>
          <w:sz w:val="28"/>
          <w:szCs w:val="28"/>
        </w:rPr>
      </w:pPr>
      <w:r>
        <w:rPr>
          <w:rFonts w:ascii="Cambria" w:hAnsi="Cambria" w:cs="Arial"/>
          <w:sz w:val="28"/>
          <w:szCs w:val="28"/>
        </w:rPr>
        <w:t>Многие с</w:t>
      </w:r>
      <w:r w:rsidRPr="00E5122D">
        <w:rPr>
          <w:rFonts w:ascii="Cambria" w:hAnsi="Cambria" w:cs="Arial"/>
          <w:sz w:val="28"/>
          <w:szCs w:val="28"/>
        </w:rPr>
        <w:t xml:space="preserve">овременники Чехова </w:t>
      </w:r>
      <w:r>
        <w:rPr>
          <w:rFonts w:ascii="Cambria" w:hAnsi="Cambria" w:cs="Arial"/>
          <w:sz w:val="28"/>
          <w:szCs w:val="28"/>
        </w:rPr>
        <w:t>подчеркива</w:t>
      </w:r>
      <w:r w:rsidRPr="00E5122D">
        <w:rPr>
          <w:rFonts w:ascii="Cambria" w:hAnsi="Cambria" w:cs="Arial"/>
          <w:sz w:val="28"/>
          <w:szCs w:val="28"/>
        </w:rPr>
        <w:t xml:space="preserve">ли, что в этом потомке крестьянина (вспомним, что дед Антона Павловича был даже не разночинцем, а крепостным крестьянином) не было ни капли плебейства. </w:t>
      </w:r>
      <w:r>
        <w:rPr>
          <w:rFonts w:ascii="Cambria" w:hAnsi="Cambria" w:cs="Arial"/>
          <w:sz w:val="28"/>
          <w:szCs w:val="28"/>
        </w:rPr>
        <w:t xml:space="preserve">Показательно признание </w:t>
      </w:r>
      <w:r w:rsidRPr="00E5122D">
        <w:rPr>
          <w:rFonts w:ascii="Cambria" w:hAnsi="Cambria" w:cs="Arial"/>
          <w:sz w:val="28"/>
          <w:szCs w:val="28"/>
          <w:bdr w:val="none" w:sz="0" w:space="0" w:color="auto" w:frame="1"/>
          <w:shd w:val="clear" w:color="auto" w:fill="FFFFFF"/>
        </w:rPr>
        <w:t>Исаак</w:t>
      </w:r>
      <w:r>
        <w:rPr>
          <w:rFonts w:ascii="Cambria" w:hAnsi="Cambria" w:cs="Arial"/>
          <w:sz w:val="28"/>
          <w:szCs w:val="28"/>
          <w:bdr w:val="none" w:sz="0" w:space="0" w:color="auto" w:frame="1"/>
          <w:shd w:val="clear" w:color="auto" w:fill="FFFFFF"/>
        </w:rPr>
        <w:t>а</w:t>
      </w:r>
      <w:r w:rsidRPr="00E5122D">
        <w:rPr>
          <w:rFonts w:ascii="Cambria" w:hAnsi="Cambria" w:cs="Arial"/>
          <w:sz w:val="28"/>
          <w:szCs w:val="28"/>
          <w:bdr w:val="none" w:sz="0" w:space="0" w:color="auto" w:frame="1"/>
          <w:shd w:val="clear" w:color="auto" w:fill="FFFFFF"/>
        </w:rPr>
        <w:t xml:space="preserve"> Наумович</w:t>
      </w:r>
      <w:r>
        <w:rPr>
          <w:rFonts w:ascii="Cambria" w:hAnsi="Cambria" w:cs="Arial"/>
          <w:sz w:val="28"/>
          <w:szCs w:val="28"/>
          <w:bdr w:val="none" w:sz="0" w:space="0" w:color="auto" w:frame="1"/>
          <w:shd w:val="clear" w:color="auto" w:fill="FFFFFF"/>
        </w:rPr>
        <w:t xml:space="preserve">а </w:t>
      </w:r>
      <w:r w:rsidRPr="00E5122D">
        <w:rPr>
          <w:rFonts w:ascii="Cambria" w:hAnsi="Cambria" w:cs="Arial"/>
          <w:sz w:val="28"/>
          <w:szCs w:val="28"/>
          <w:bdr w:val="none" w:sz="0" w:space="0" w:color="auto" w:frame="1"/>
          <w:shd w:val="clear" w:color="auto" w:fill="FFFFFF"/>
        </w:rPr>
        <w:t>Альтшуллер</w:t>
      </w:r>
      <w:r>
        <w:rPr>
          <w:rFonts w:ascii="Cambria" w:hAnsi="Cambria" w:cs="Arial"/>
          <w:sz w:val="28"/>
          <w:szCs w:val="28"/>
          <w:bdr w:val="none" w:sz="0" w:space="0" w:color="auto" w:frame="1"/>
          <w:shd w:val="clear" w:color="auto" w:fill="FFFFFF"/>
        </w:rPr>
        <w:t>а</w:t>
      </w:r>
      <w:r w:rsidRPr="00E5122D">
        <w:rPr>
          <w:rFonts w:ascii="Cambria" w:hAnsi="Cambria" w:cs="Arial"/>
          <w:b/>
          <w:bCs/>
          <w:sz w:val="28"/>
          <w:szCs w:val="28"/>
          <w:bdr w:val="none" w:sz="0" w:space="0" w:color="auto" w:frame="1"/>
          <w:shd w:val="clear" w:color="auto" w:fill="FFFFFF"/>
        </w:rPr>
        <w:t xml:space="preserve">: </w:t>
      </w:r>
      <w:r w:rsidRPr="00E5122D">
        <w:rPr>
          <w:rFonts w:ascii="Cambria" w:hAnsi="Cambria" w:cs="Arial"/>
          <w:i/>
          <w:iCs/>
          <w:sz w:val="28"/>
          <w:szCs w:val="28"/>
          <w:bdr w:val="none" w:sz="0" w:space="0" w:color="auto" w:frame="1"/>
          <w:shd w:val="clear" w:color="auto" w:fill="FFFFFF"/>
        </w:rPr>
        <w:t>«</w:t>
      </w:r>
      <w:r w:rsidRPr="00E5122D">
        <w:rPr>
          <w:rFonts w:ascii="Cambria" w:hAnsi="Cambria" w:cs="Arial"/>
          <w:i/>
          <w:iCs/>
          <w:sz w:val="28"/>
          <w:szCs w:val="28"/>
        </w:rPr>
        <w:t>В этом сыне мелкого торговца, выросшем в нужде, было много природного аристократизма не только душевного, но и внешнего, и от всей его фигуры веяло благородством и изяществом».</w:t>
      </w:r>
    </w:p>
    <w:p w:rsidR="00416597" w:rsidRDefault="00416597" w:rsidP="00B12EDC">
      <w:pPr>
        <w:spacing w:after="0" w:line="240" w:lineRule="auto"/>
        <w:ind w:firstLine="567"/>
        <w:jc w:val="both"/>
        <w:rPr>
          <w:rFonts w:ascii="Cambria" w:hAnsi="Cambria"/>
          <w:sz w:val="28"/>
          <w:szCs w:val="28"/>
        </w:rPr>
      </w:pPr>
      <w:r w:rsidRPr="00E5122D">
        <w:rPr>
          <w:rFonts w:ascii="Cambria" w:hAnsi="Cambria"/>
          <w:sz w:val="28"/>
          <w:szCs w:val="28"/>
        </w:rPr>
        <w:t>Антон Павлович своим примером показал нам как надо с должным уважением, но без вещизма и культа потребления, относиться к своему внешнему облику, сочетать красоту одежды с красотой души и мыслей.</w:t>
      </w:r>
    </w:p>
    <w:p w:rsidR="00416597" w:rsidRDefault="00416597" w:rsidP="00B12EDC">
      <w:pPr>
        <w:spacing w:after="0" w:line="240" w:lineRule="auto"/>
        <w:ind w:firstLine="567"/>
        <w:jc w:val="both"/>
        <w:rPr>
          <w:rFonts w:ascii="Cambria" w:hAnsi="Cambria"/>
          <w:sz w:val="28"/>
          <w:szCs w:val="28"/>
        </w:rPr>
      </w:pPr>
    </w:p>
    <w:p w:rsidR="00416597" w:rsidRDefault="00416597" w:rsidP="00B12EDC">
      <w:pPr>
        <w:spacing w:after="0" w:line="240" w:lineRule="auto"/>
        <w:ind w:firstLine="567"/>
        <w:jc w:val="both"/>
        <w:rPr>
          <w:rFonts w:ascii="Cambria" w:hAnsi="Cambria"/>
          <w:sz w:val="28"/>
          <w:szCs w:val="28"/>
        </w:rPr>
      </w:pPr>
    </w:p>
    <w:p w:rsidR="00416597" w:rsidRDefault="00416597" w:rsidP="00B12EDC">
      <w:pPr>
        <w:spacing w:after="0" w:line="240" w:lineRule="auto"/>
        <w:ind w:firstLine="567"/>
        <w:jc w:val="both"/>
        <w:rPr>
          <w:rFonts w:ascii="Cambria" w:hAnsi="Cambria"/>
          <w:sz w:val="28"/>
          <w:szCs w:val="28"/>
        </w:rPr>
      </w:pPr>
    </w:p>
    <w:p w:rsidR="00416597" w:rsidRPr="00BC0A78" w:rsidRDefault="00416597" w:rsidP="00B12EDC">
      <w:pPr>
        <w:spacing w:after="0" w:line="240" w:lineRule="auto"/>
        <w:jc w:val="center"/>
        <w:rPr>
          <w:rFonts w:ascii="Cambria" w:hAnsi="Cambria"/>
          <w:b/>
          <w:bCs/>
          <w:smallCaps/>
          <w:sz w:val="28"/>
          <w:szCs w:val="28"/>
        </w:rPr>
      </w:pPr>
      <w:r w:rsidRPr="00BC0A78">
        <w:rPr>
          <w:rFonts w:ascii="Cambria" w:hAnsi="Cambria"/>
          <w:b/>
          <w:bCs/>
          <w:smallCaps/>
          <w:sz w:val="28"/>
          <w:szCs w:val="28"/>
        </w:rPr>
        <w:t>Для получения дополнительной информации загляните в книги:</w:t>
      </w:r>
    </w:p>
    <w:p w:rsidR="00416597" w:rsidRDefault="00416597" w:rsidP="00B12EDC">
      <w:pPr>
        <w:spacing w:after="0" w:line="240" w:lineRule="auto"/>
        <w:ind w:firstLine="567"/>
        <w:jc w:val="both"/>
        <w:rPr>
          <w:rFonts w:ascii="Cambria" w:hAnsi="Cambria"/>
          <w:sz w:val="28"/>
          <w:szCs w:val="28"/>
        </w:rPr>
      </w:pPr>
    </w:p>
    <w:p w:rsidR="00416597" w:rsidRPr="00E5122D" w:rsidRDefault="00416597" w:rsidP="00B12EDC">
      <w:pPr>
        <w:spacing w:after="0" w:line="240" w:lineRule="auto"/>
        <w:ind w:firstLine="567"/>
        <w:jc w:val="both"/>
        <w:rPr>
          <w:rFonts w:ascii="Cambria" w:hAnsi="Cambria"/>
          <w:sz w:val="28"/>
          <w:szCs w:val="28"/>
        </w:rPr>
      </w:pPr>
    </w:p>
    <w:p w:rsidR="00416597" w:rsidRPr="00E5122D" w:rsidRDefault="00416597" w:rsidP="00B12EDC">
      <w:pPr>
        <w:spacing w:after="0" w:line="240" w:lineRule="auto"/>
        <w:ind w:firstLine="567"/>
        <w:jc w:val="both"/>
        <w:rPr>
          <w:rFonts w:ascii="Cambria" w:hAnsi="Cambria"/>
          <w:sz w:val="28"/>
          <w:szCs w:val="28"/>
        </w:rPr>
      </w:pPr>
    </w:p>
    <w:p w:rsidR="00416597" w:rsidRPr="00E5122D" w:rsidRDefault="00416597" w:rsidP="00B12EDC">
      <w:pPr>
        <w:spacing w:after="0" w:line="240" w:lineRule="auto"/>
      </w:pPr>
      <w:r>
        <w:rPr>
          <w:noProof/>
          <w:lang w:eastAsia="ru-RU"/>
        </w:rPr>
        <w:pict>
          <v:shape id="Рисунок 39" o:spid="_x0000_i1035" type="#_x0000_t75" style="width:128.25pt;height:194.25pt;visibility:visible">
            <v:imagedata r:id="rId17" o:title=""/>
          </v:shape>
        </w:pict>
      </w:r>
      <w:r>
        <w:rPr>
          <w:noProof/>
          <w:lang w:eastAsia="ru-RU"/>
        </w:rPr>
        <w:pict>
          <v:shape id="_x0000_i1036" type="#_x0000_t75" style="width:118.5pt;height:184.5pt;visibility:visible">
            <v:imagedata r:id="rId18" o:title=""/>
          </v:shape>
        </w:pict>
      </w:r>
      <w:r>
        <w:rPr>
          <w:noProof/>
          <w:lang w:eastAsia="ru-RU"/>
        </w:rPr>
        <w:pict>
          <v:shape id="_x0000_i1037" type="#_x0000_t75" style="width:119.25pt;height:185.25pt;visibility:visible">
            <v:imagedata r:id="rId19" o:title=""/>
          </v:shape>
        </w:pict>
      </w:r>
      <w:r>
        <w:rPr>
          <w:noProof/>
          <w:lang w:eastAsia="ru-RU"/>
        </w:rPr>
        <w:pict>
          <v:shape id="_x0000_i1038" type="#_x0000_t75" style="width:150.75pt;height:236.25pt;visibility:visible">
            <v:imagedata r:id="rId20" o:title=""/>
          </v:shape>
        </w:pict>
      </w:r>
      <w:r>
        <w:rPr>
          <w:noProof/>
          <w:lang w:eastAsia="ru-RU"/>
        </w:rPr>
        <w:pict>
          <v:shape id="_x0000_i1039" type="#_x0000_t75" style="width:118.5pt;height:191.25pt;visibility:visible">
            <v:imagedata r:id="rId21" o:title=""/>
          </v:shape>
        </w:pict>
      </w:r>
      <w:r>
        <w:rPr>
          <w:noProof/>
          <w:lang w:eastAsia="ru-RU"/>
        </w:rPr>
        <w:pict>
          <v:shape id="_x0000_i1040" type="#_x0000_t75" style="width:121.5pt;height:191.25pt;visibility:visible">
            <v:imagedata r:id="rId22" o:title="" cropleft="12062f" cropright="11928f"/>
          </v:shape>
        </w:pict>
      </w:r>
    </w:p>
    <w:p w:rsidR="00416597" w:rsidRDefault="00416597" w:rsidP="00B12EDC">
      <w:pPr>
        <w:spacing w:after="0" w:line="240" w:lineRule="auto"/>
        <w:jc w:val="center"/>
        <w:rPr>
          <w:rFonts w:ascii="Cambria" w:hAnsi="Cambria"/>
          <w:b/>
          <w:bCs/>
          <w:caps/>
          <w:sz w:val="28"/>
          <w:szCs w:val="28"/>
          <w:lang w:eastAsia="ru-RU"/>
        </w:rPr>
      </w:pPr>
    </w:p>
    <w:p w:rsidR="00416597" w:rsidRDefault="00416597" w:rsidP="00B12EDC">
      <w:pPr>
        <w:spacing w:after="0" w:line="240" w:lineRule="auto"/>
        <w:jc w:val="center"/>
        <w:rPr>
          <w:rFonts w:ascii="Cambria" w:hAnsi="Cambria"/>
          <w:b/>
          <w:bCs/>
          <w:caps/>
          <w:sz w:val="28"/>
          <w:szCs w:val="28"/>
          <w:lang w:eastAsia="ru-RU"/>
        </w:rPr>
      </w:pPr>
    </w:p>
    <w:p w:rsidR="00416597" w:rsidRDefault="00416597" w:rsidP="00B12EDC">
      <w:pPr>
        <w:spacing w:after="0" w:line="240" w:lineRule="auto"/>
        <w:jc w:val="center"/>
        <w:rPr>
          <w:rFonts w:ascii="Cambria" w:hAnsi="Cambria"/>
          <w:b/>
          <w:bCs/>
          <w:caps/>
          <w:sz w:val="28"/>
          <w:szCs w:val="28"/>
          <w:lang w:eastAsia="ru-RU"/>
        </w:rPr>
      </w:pPr>
    </w:p>
    <w:p w:rsidR="00416597" w:rsidRDefault="00416597" w:rsidP="00B12EDC">
      <w:pPr>
        <w:spacing w:after="0" w:line="240" w:lineRule="auto"/>
        <w:jc w:val="center"/>
        <w:rPr>
          <w:rFonts w:ascii="Cambria" w:hAnsi="Cambria"/>
          <w:b/>
          <w:bCs/>
          <w:caps/>
          <w:sz w:val="28"/>
          <w:szCs w:val="28"/>
          <w:lang w:eastAsia="ru-RU"/>
        </w:rPr>
      </w:pPr>
    </w:p>
    <w:p w:rsidR="00416597" w:rsidRDefault="00416597" w:rsidP="00B12EDC">
      <w:pPr>
        <w:spacing w:after="0" w:line="240" w:lineRule="auto"/>
        <w:jc w:val="center"/>
        <w:rPr>
          <w:rFonts w:ascii="Cambria" w:hAnsi="Cambria"/>
          <w:b/>
          <w:bCs/>
          <w:caps/>
          <w:sz w:val="28"/>
          <w:szCs w:val="28"/>
          <w:lang w:eastAsia="ru-RU"/>
        </w:rPr>
      </w:pPr>
    </w:p>
    <w:p w:rsidR="00416597" w:rsidRDefault="00416597" w:rsidP="00B12EDC">
      <w:pPr>
        <w:spacing w:after="0" w:line="240" w:lineRule="auto"/>
        <w:jc w:val="center"/>
        <w:rPr>
          <w:rFonts w:ascii="Cambria" w:hAnsi="Cambria"/>
          <w:b/>
          <w:bCs/>
          <w:caps/>
          <w:sz w:val="28"/>
          <w:szCs w:val="28"/>
          <w:lang w:eastAsia="ru-RU"/>
        </w:rPr>
      </w:pPr>
    </w:p>
    <w:p w:rsidR="00416597" w:rsidRDefault="00416597" w:rsidP="00B12EDC">
      <w:pPr>
        <w:spacing w:after="0" w:line="240" w:lineRule="auto"/>
        <w:jc w:val="center"/>
        <w:rPr>
          <w:rFonts w:ascii="Cambria" w:hAnsi="Cambria"/>
          <w:b/>
          <w:bCs/>
          <w:caps/>
          <w:sz w:val="28"/>
          <w:szCs w:val="28"/>
          <w:lang w:eastAsia="ru-RU"/>
        </w:rPr>
      </w:pPr>
    </w:p>
    <w:p w:rsidR="00416597" w:rsidRDefault="00416597" w:rsidP="00B12EDC">
      <w:pPr>
        <w:spacing w:after="0" w:line="240" w:lineRule="auto"/>
        <w:jc w:val="center"/>
        <w:rPr>
          <w:rFonts w:ascii="Cambria" w:hAnsi="Cambria"/>
          <w:b/>
          <w:bCs/>
          <w:caps/>
          <w:sz w:val="28"/>
          <w:szCs w:val="28"/>
          <w:lang w:eastAsia="ru-RU"/>
        </w:rPr>
      </w:pPr>
    </w:p>
    <w:p w:rsidR="00416597" w:rsidRDefault="00416597" w:rsidP="00B12EDC">
      <w:pPr>
        <w:spacing w:after="0" w:line="240" w:lineRule="auto"/>
        <w:jc w:val="center"/>
        <w:rPr>
          <w:rFonts w:ascii="Cambria" w:hAnsi="Cambria"/>
          <w:b/>
          <w:bCs/>
          <w:caps/>
          <w:sz w:val="28"/>
          <w:szCs w:val="28"/>
          <w:lang w:eastAsia="ru-RU"/>
        </w:rPr>
      </w:pPr>
    </w:p>
    <w:p w:rsidR="00416597" w:rsidRDefault="00416597" w:rsidP="00B12EDC">
      <w:pPr>
        <w:spacing w:after="0" w:line="240" w:lineRule="auto"/>
        <w:jc w:val="center"/>
        <w:rPr>
          <w:rFonts w:ascii="Cambria" w:hAnsi="Cambria"/>
          <w:b/>
          <w:bCs/>
          <w:caps/>
          <w:sz w:val="28"/>
          <w:szCs w:val="28"/>
          <w:lang w:eastAsia="ru-RU"/>
        </w:rPr>
      </w:pPr>
    </w:p>
    <w:p w:rsidR="00416597" w:rsidRDefault="00416597" w:rsidP="00B12EDC">
      <w:pPr>
        <w:spacing w:after="0" w:line="240" w:lineRule="auto"/>
        <w:jc w:val="center"/>
        <w:rPr>
          <w:rFonts w:ascii="Cambria" w:hAnsi="Cambria"/>
          <w:b/>
          <w:bCs/>
          <w:caps/>
          <w:sz w:val="28"/>
          <w:szCs w:val="28"/>
          <w:lang w:eastAsia="ru-RU"/>
        </w:rPr>
      </w:pPr>
    </w:p>
    <w:p w:rsidR="00416597" w:rsidRDefault="00416597" w:rsidP="00B12EDC">
      <w:pPr>
        <w:spacing w:after="0" w:line="240" w:lineRule="auto"/>
        <w:jc w:val="center"/>
        <w:rPr>
          <w:rFonts w:ascii="Cambria" w:hAnsi="Cambria"/>
          <w:b/>
          <w:bCs/>
          <w:caps/>
          <w:sz w:val="28"/>
          <w:szCs w:val="28"/>
          <w:lang w:eastAsia="ru-RU"/>
        </w:rPr>
      </w:pPr>
    </w:p>
    <w:p w:rsidR="00416597" w:rsidRDefault="00416597" w:rsidP="00B12EDC">
      <w:pPr>
        <w:spacing w:after="0" w:line="240" w:lineRule="auto"/>
        <w:jc w:val="center"/>
        <w:rPr>
          <w:rFonts w:ascii="Cambria" w:hAnsi="Cambria"/>
          <w:b/>
          <w:bCs/>
          <w:caps/>
          <w:sz w:val="28"/>
          <w:szCs w:val="28"/>
          <w:lang w:eastAsia="ru-RU"/>
        </w:rPr>
      </w:pPr>
    </w:p>
    <w:p w:rsidR="00416597" w:rsidRDefault="00416597" w:rsidP="00B12EDC">
      <w:pPr>
        <w:spacing w:after="0" w:line="240" w:lineRule="auto"/>
        <w:jc w:val="center"/>
        <w:rPr>
          <w:rFonts w:ascii="Cambria" w:hAnsi="Cambria"/>
          <w:b/>
          <w:bCs/>
          <w:caps/>
          <w:sz w:val="28"/>
          <w:szCs w:val="28"/>
          <w:lang w:eastAsia="ru-RU"/>
        </w:rPr>
      </w:pPr>
    </w:p>
    <w:p w:rsidR="00416597" w:rsidRPr="004F446B" w:rsidRDefault="00416597" w:rsidP="00B12EDC">
      <w:pPr>
        <w:spacing w:after="0" w:line="240" w:lineRule="auto"/>
        <w:jc w:val="center"/>
        <w:rPr>
          <w:rFonts w:ascii="Cambria" w:hAnsi="Cambria"/>
          <w:b/>
          <w:bCs/>
          <w:caps/>
          <w:sz w:val="28"/>
          <w:szCs w:val="28"/>
          <w:lang w:eastAsia="ru-RU"/>
        </w:rPr>
      </w:pPr>
      <w:r>
        <w:rPr>
          <w:rFonts w:ascii="Cambria" w:hAnsi="Cambria"/>
          <w:b/>
          <w:bCs/>
          <w:caps/>
          <w:sz w:val="28"/>
          <w:szCs w:val="28"/>
          <w:lang w:eastAsia="ru-RU"/>
        </w:rPr>
        <w:t>Алекс</w:t>
      </w:r>
      <w:r w:rsidRPr="004F446B">
        <w:rPr>
          <w:rFonts w:ascii="Cambria" w:hAnsi="Cambria"/>
          <w:b/>
          <w:bCs/>
          <w:caps/>
          <w:sz w:val="28"/>
          <w:szCs w:val="28"/>
          <w:lang w:eastAsia="ru-RU"/>
        </w:rPr>
        <w:t>ан</w:t>
      </w:r>
      <w:r>
        <w:rPr>
          <w:rFonts w:ascii="Cambria" w:hAnsi="Cambria"/>
          <w:b/>
          <w:bCs/>
          <w:caps/>
          <w:sz w:val="28"/>
          <w:szCs w:val="28"/>
          <w:lang w:eastAsia="ru-RU"/>
        </w:rPr>
        <w:t>др</w:t>
      </w:r>
      <w:r w:rsidRPr="004F446B">
        <w:rPr>
          <w:rFonts w:ascii="Cambria" w:hAnsi="Cambria"/>
          <w:b/>
          <w:bCs/>
          <w:caps/>
          <w:sz w:val="28"/>
          <w:szCs w:val="28"/>
          <w:lang w:eastAsia="ru-RU"/>
        </w:rPr>
        <w:t xml:space="preserve"> Алексе</w:t>
      </w:r>
      <w:r>
        <w:rPr>
          <w:rFonts w:ascii="Cambria" w:hAnsi="Cambria"/>
          <w:b/>
          <w:bCs/>
          <w:caps/>
          <w:sz w:val="28"/>
          <w:szCs w:val="28"/>
          <w:lang w:eastAsia="ru-RU"/>
        </w:rPr>
        <w:t>андро</w:t>
      </w:r>
      <w:r w:rsidRPr="004F446B">
        <w:rPr>
          <w:rFonts w:ascii="Cambria" w:hAnsi="Cambria"/>
          <w:b/>
          <w:bCs/>
          <w:caps/>
          <w:sz w:val="28"/>
          <w:szCs w:val="28"/>
          <w:lang w:eastAsia="ru-RU"/>
        </w:rPr>
        <w:t>ич Б</w:t>
      </w:r>
      <w:r>
        <w:rPr>
          <w:rFonts w:ascii="Cambria" w:hAnsi="Cambria"/>
          <w:b/>
          <w:bCs/>
          <w:caps/>
          <w:sz w:val="28"/>
          <w:szCs w:val="28"/>
          <w:lang w:eastAsia="ru-RU"/>
        </w:rPr>
        <w:t xml:space="preserve">лок </w:t>
      </w:r>
      <w:r w:rsidRPr="00B23D1F">
        <w:rPr>
          <w:rFonts w:ascii="Cambria" w:hAnsi="Cambria" w:cs="Arial"/>
          <w:b/>
          <w:bCs/>
          <w:smallCaps/>
          <w:sz w:val="28"/>
          <w:szCs w:val="28"/>
        </w:rPr>
        <w:t>(</w:t>
      </w:r>
      <w:r>
        <w:rPr>
          <w:rFonts w:ascii="Cambria" w:hAnsi="Cambria" w:cs="Arial"/>
          <w:b/>
          <w:bCs/>
          <w:smallCaps/>
          <w:sz w:val="28"/>
          <w:szCs w:val="28"/>
        </w:rPr>
        <w:t>1</w:t>
      </w:r>
      <w:r w:rsidRPr="00B23D1F">
        <w:rPr>
          <w:rFonts w:ascii="Cambria" w:hAnsi="Cambria" w:cs="Arial"/>
          <w:b/>
          <w:bCs/>
          <w:smallCaps/>
          <w:sz w:val="28"/>
          <w:szCs w:val="28"/>
        </w:rPr>
        <w:t>880 – 1921)</w:t>
      </w:r>
    </w:p>
    <w:p w:rsidR="00416597" w:rsidRPr="006B1B9B" w:rsidRDefault="00416597" w:rsidP="00B12EDC">
      <w:pPr>
        <w:autoSpaceDE w:val="0"/>
        <w:autoSpaceDN w:val="0"/>
        <w:adjustRightInd w:val="0"/>
        <w:spacing w:after="0" w:line="240" w:lineRule="auto"/>
        <w:jc w:val="center"/>
        <w:rPr>
          <w:rFonts w:ascii="Cambria" w:hAnsi="Cambria"/>
          <w:i/>
          <w:iCs/>
          <w:smallCaps/>
          <w:sz w:val="28"/>
          <w:szCs w:val="28"/>
        </w:rPr>
      </w:pPr>
      <w:r w:rsidRPr="006B1B9B">
        <w:rPr>
          <w:rFonts w:ascii="Cambria" w:hAnsi="Cambria"/>
          <w:i/>
          <w:iCs/>
          <w:smallCaps/>
          <w:sz w:val="28"/>
          <w:szCs w:val="28"/>
        </w:rPr>
        <w:t>Аполлон в косоворотке</w:t>
      </w:r>
    </w:p>
    <w:p w:rsidR="00416597" w:rsidRDefault="00416597" w:rsidP="00B12EDC">
      <w:pPr>
        <w:spacing w:after="0" w:line="240" w:lineRule="auto"/>
        <w:ind w:firstLine="567"/>
        <w:jc w:val="both"/>
        <w:rPr>
          <w:rFonts w:ascii="Cambria" w:hAnsi="Cambria"/>
          <w:color w:val="000000"/>
          <w:sz w:val="28"/>
          <w:szCs w:val="28"/>
          <w:lang w:eastAsia="ru-RU"/>
        </w:rPr>
      </w:pPr>
    </w:p>
    <w:p w:rsidR="00416597" w:rsidRDefault="00416597" w:rsidP="00B12EDC">
      <w:pPr>
        <w:pStyle w:val="NormalWeb"/>
        <w:spacing w:before="0" w:beforeAutospacing="0" w:after="0" w:afterAutospacing="0"/>
        <w:ind w:firstLine="567"/>
        <w:jc w:val="both"/>
        <w:rPr>
          <w:rFonts w:ascii="Cambria" w:hAnsi="Cambria" w:cs="Arial"/>
          <w:b/>
          <w:bCs/>
          <w:smallCaps/>
          <w:sz w:val="28"/>
          <w:szCs w:val="28"/>
        </w:rPr>
      </w:pPr>
      <w:r w:rsidRPr="00E074F3">
        <w:rPr>
          <w:rFonts w:ascii="Cambria" w:hAnsi="Cambria"/>
          <w:color w:val="000000"/>
          <w:sz w:val="28"/>
          <w:szCs w:val="28"/>
        </w:rPr>
        <w:t>С</w:t>
      </w:r>
      <w:r w:rsidRPr="00BA2A77">
        <w:rPr>
          <w:rFonts w:ascii="Cambria" w:hAnsi="Cambria"/>
          <w:color w:val="000000"/>
          <w:sz w:val="28"/>
          <w:szCs w:val="28"/>
        </w:rPr>
        <w:t>егодня</w:t>
      </w:r>
      <w:r>
        <w:rPr>
          <w:rFonts w:ascii="Cambria" w:hAnsi="Cambria"/>
          <w:color w:val="000000"/>
          <w:sz w:val="28"/>
          <w:szCs w:val="28"/>
        </w:rPr>
        <w:t xml:space="preserve"> на нашем подиуме будет царствовать </w:t>
      </w:r>
      <w:r w:rsidRPr="00BA2A77">
        <w:rPr>
          <w:rFonts w:ascii="Cambria" w:hAnsi="Cambria"/>
          <w:color w:val="000000"/>
          <w:sz w:val="28"/>
          <w:szCs w:val="28"/>
        </w:rPr>
        <w:t xml:space="preserve">сдержанный </w:t>
      </w:r>
      <w:r>
        <w:rPr>
          <w:rFonts w:ascii="Cambria" w:hAnsi="Cambria"/>
          <w:color w:val="000000"/>
          <w:sz w:val="28"/>
          <w:szCs w:val="28"/>
        </w:rPr>
        <w:t xml:space="preserve">аристократический </w:t>
      </w:r>
      <w:r w:rsidRPr="00BA2A77">
        <w:rPr>
          <w:rFonts w:ascii="Cambria" w:hAnsi="Cambria"/>
          <w:color w:val="000000"/>
          <w:sz w:val="28"/>
          <w:szCs w:val="28"/>
        </w:rPr>
        <w:t>минимализм</w:t>
      </w:r>
      <w:r>
        <w:rPr>
          <w:rFonts w:ascii="Cambria" w:hAnsi="Cambria"/>
          <w:color w:val="000000"/>
          <w:sz w:val="28"/>
          <w:szCs w:val="28"/>
        </w:rPr>
        <w:t xml:space="preserve"> эпохи модерн</w:t>
      </w:r>
      <w:r w:rsidRPr="00BA2A77">
        <w:rPr>
          <w:rFonts w:ascii="Cambria" w:hAnsi="Cambria"/>
          <w:color w:val="000000"/>
          <w:sz w:val="28"/>
          <w:szCs w:val="28"/>
        </w:rPr>
        <w:t xml:space="preserve">. </w:t>
      </w:r>
      <w:r>
        <w:rPr>
          <w:rFonts w:ascii="Cambria" w:hAnsi="Cambria"/>
          <w:color w:val="000000"/>
          <w:sz w:val="28"/>
          <w:szCs w:val="28"/>
        </w:rPr>
        <w:t>В центре нашего внимания о</w:t>
      </w:r>
      <w:r>
        <w:rPr>
          <w:rFonts w:ascii="Cambria" w:hAnsi="Cambria" w:cs="Arial"/>
          <w:sz w:val="28"/>
          <w:szCs w:val="28"/>
        </w:rPr>
        <w:t xml:space="preserve">дна из икон стиля русской культуры серебряного века </w:t>
      </w:r>
      <w:r w:rsidRPr="00B23D1F">
        <w:rPr>
          <w:rFonts w:ascii="Cambria" w:hAnsi="Cambria" w:cs="Arial"/>
          <w:b/>
          <w:bCs/>
          <w:smallCaps/>
          <w:sz w:val="28"/>
          <w:szCs w:val="28"/>
        </w:rPr>
        <w:t>Александр Александрович Блок</w:t>
      </w:r>
      <w:r>
        <w:rPr>
          <w:rFonts w:ascii="Cambria" w:hAnsi="Cambria" w:cs="Arial"/>
          <w:b/>
          <w:bCs/>
          <w:smallCaps/>
          <w:sz w:val="28"/>
          <w:szCs w:val="28"/>
        </w:rPr>
        <w:t>.</w:t>
      </w:r>
    </w:p>
    <w:p w:rsidR="00416597" w:rsidRDefault="00416597" w:rsidP="00B12EDC">
      <w:pPr>
        <w:pStyle w:val="NormalWeb"/>
        <w:spacing w:before="0" w:beforeAutospacing="0" w:after="0" w:afterAutospacing="0"/>
        <w:ind w:firstLine="567"/>
        <w:jc w:val="both"/>
        <w:rPr>
          <w:rFonts w:ascii="Cambria" w:hAnsi="Cambria"/>
          <w:sz w:val="28"/>
          <w:szCs w:val="28"/>
        </w:rPr>
      </w:pPr>
      <w:r w:rsidRPr="001F2053">
        <w:rPr>
          <w:rFonts w:ascii="Cambria" w:hAnsi="Cambria"/>
          <w:sz w:val="28"/>
          <w:szCs w:val="28"/>
        </w:rPr>
        <w:t>Благородство</w:t>
      </w:r>
      <w:r>
        <w:rPr>
          <w:rFonts w:ascii="Cambria" w:hAnsi="Cambria"/>
          <w:sz w:val="28"/>
          <w:szCs w:val="28"/>
        </w:rPr>
        <w:t xml:space="preserve"> </w:t>
      </w:r>
      <w:r w:rsidRPr="001F2053">
        <w:rPr>
          <w:rFonts w:ascii="Cambria" w:hAnsi="Cambria"/>
          <w:sz w:val="28"/>
          <w:szCs w:val="28"/>
        </w:rPr>
        <w:t>было</w:t>
      </w:r>
      <w:r>
        <w:rPr>
          <w:rFonts w:ascii="Cambria" w:hAnsi="Cambria"/>
          <w:sz w:val="28"/>
          <w:szCs w:val="28"/>
        </w:rPr>
        <w:t>, что называется «</w:t>
      </w:r>
      <w:r w:rsidRPr="001F2053">
        <w:rPr>
          <w:rFonts w:ascii="Cambria" w:hAnsi="Cambria"/>
          <w:sz w:val="28"/>
          <w:szCs w:val="28"/>
        </w:rPr>
        <w:t>написано на его челе</w:t>
      </w:r>
      <w:r>
        <w:rPr>
          <w:rFonts w:ascii="Cambria" w:hAnsi="Cambria"/>
          <w:sz w:val="28"/>
          <w:szCs w:val="28"/>
        </w:rPr>
        <w:t>»</w:t>
      </w:r>
      <w:r w:rsidRPr="001F2053">
        <w:rPr>
          <w:rFonts w:ascii="Cambria" w:hAnsi="Cambria"/>
          <w:sz w:val="28"/>
          <w:szCs w:val="28"/>
        </w:rPr>
        <w:t xml:space="preserve">. </w:t>
      </w:r>
      <w:r>
        <w:rPr>
          <w:rFonts w:ascii="Cambria" w:hAnsi="Cambria"/>
          <w:sz w:val="28"/>
          <w:szCs w:val="28"/>
        </w:rPr>
        <w:t>Г</w:t>
      </w:r>
      <w:r w:rsidRPr="001F2053">
        <w:rPr>
          <w:rFonts w:ascii="Cambria" w:hAnsi="Cambria"/>
          <w:sz w:val="28"/>
          <w:szCs w:val="28"/>
        </w:rPr>
        <w:t>армони</w:t>
      </w:r>
      <w:r>
        <w:rPr>
          <w:rFonts w:ascii="Cambria" w:hAnsi="Cambria"/>
          <w:sz w:val="28"/>
          <w:szCs w:val="28"/>
        </w:rPr>
        <w:t>ческая с</w:t>
      </w:r>
      <w:r w:rsidRPr="001F2053">
        <w:rPr>
          <w:rFonts w:ascii="Cambria" w:hAnsi="Cambria"/>
          <w:sz w:val="28"/>
          <w:szCs w:val="28"/>
        </w:rPr>
        <w:t xml:space="preserve">тройность определяла внешний и внутренний облик </w:t>
      </w:r>
      <w:r>
        <w:rPr>
          <w:rFonts w:ascii="Cambria" w:hAnsi="Cambria"/>
          <w:sz w:val="28"/>
          <w:szCs w:val="28"/>
        </w:rPr>
        <w:t>Александра Александровича</w:t>
      </w:r>
      <w:r w:rsidRPr="001F2053">
        <w:rPr>
          <w:rFonts w:ascii="Cambria" w:hAnsi="Cambria"/>
          <w:sz w:val="28"/>
          <w:szCs w:val="28"/>
        </w:rPr>
        <w:t>. Его обожали</w:t>
      </w:r>
      <w:r>
        <w:rPr>
          <w:rFonts w:ascii="Cambria" w:hAnsi="Cambria"/>
          <w:sz w:val="28"/>
          <w:szCs w:val="28"/>
        </w:rPr>
        <w:t>, е</w:t>
      </w:r>
      <w:r w:rsidRPr="001F2053">
        <w:rPr>
          <w:rFonts w:ascii="Cambria" w:hAnsi="Cambria"/>
          <w:sz w:val="28"/>
          <w:szCs w:val="28"/>
        </w:rPr>
        <w:t>му поклонялись как божеству</w:t>
      </w:r>
      <w:r>
        <w:rPr>
          <w:rFonts w:ascii="Cambria" w:hAnsi="Cambria"/>
          <w:sz w:val="28"/>
          <w:szCs w:val="28"/>
        </w:rPr>
        <w:t xml:space="preserve"> и подражали, в том числе и в стиле одежды</w:t>
      </w:r>
      <w:r w:rsidRPr="001F2053">
        <w:rPr>
          <w:rFonts w:ascii="Cambria" w:hAnsi="Cambria"/>
          <w:sz w:val="28"/>
          <w:szCs w:val="28"/>
        </w:rPr>
        <w:t>.</w:t>
      </w:r>
    </w:p>
    <w:p w:rsidR="00416597" w:rsidRDefault="00416597" w:rsidP="00B12EDC">
      <w:pPr>
        <w:spacing w:after="0" w:line="240" w:lineRule="auto"/>
        <w:ind w:firstLine="567"/>
        <w:jc w:val="both"/>
        <w:rPr>
          <w:rFonts w:ascii="Cambria" w:hAnsi="Cambria"/>
          <w:i/>
          <w:iCs/>
          <w:color w:val="000000"/>
          <w:sz w:val="28"/>
          <w:szCs w:val="28"/>
        </w:rPr>
      </w:pPr>
      <w:r>
        <w:rPr>
          <w:rFonts w:ascii="Cambria" w:hAnsi="Cambria" w:cs="Arial"/>
          <w:sz w:val="28"/>
          <w:szCs w:val="28"/>
        </w:rPr>
        <w:t xml:space="preserve">Имидж Блока соответствовал как веяньям изысканной моды эпохи модерна, так и классическому «строгому и стройному» петербургскому стилю. </w:t>
      </w:r>
      <w:r w:rsidRPr="000968EB">
        <w:rPr>
          <w:rFonts w:ascii="Cambria" w:hAnsi="Cambria"/>
          <w:color w:val="000000"/>
          <w:sz w:val="28"/>
          <w:szCs w:val="28"/>
        </w:rPr>
        <w:t>Один из ярких современников Блока поэт Андрей Белый отмечал некоторую чопорность и светскость</w:t>
      </w:r>
      <w:r>
        <w:rPr>
          <w:rFonts w:ascii="Cambria" w:hAnsi="Cambria"/>
          <w:color w:val="000000"/>
          <w:sz w:val="28"/>
          <w:szCs w:val="28"/>
        </w:rPr>
        <w:t>,</w:t>
      </w:r>
      <w:r w:rsidRPr="000968EB">
        <w:rPr>
          <w:rFonts w:ascii="Cambria" w:hAnsi="Cambria"/>
          <w:color w:val="000000"/>
          <w:sz w:val="28"/>
          <w:szCs w:val="28"/>
        </w:rPr>
        <w:t xml:space="preserve"> «визитный вид»</w:t>
      </w:r>
      <w:r>
        <w:rPr>
          <w:rFonts w:ascii="Cambria" w:hAnsi="Cambria"/>
          <w:color w:val="000000"/>
          <w:sz w:val="28"/>
          <w:szCs w:val="28"/>
        </w:rPr>
        <w:t xml:space="preserve">: </w:t>
      </w:r>
      <w:r>
        <w:rPr>
          <w:rFonts w:ascii="Cambria" w:hAnsi="Cambria"/>
          <w:i/>
          <w:iCs/>
          <w:color w:val="000000"/>
          <w:sz w:val="28"/>
          <w:szCs w:val="28"/>
        </w:rPr>
        <w:t>«</w:t>
      </w:r>
      <w:r w:rsidRPr="00FE6E31">
        <w:rPr>
          <w:rFonts w:ascii="Cambria" w:hAnsi="Cambria"/>
          <w:i/>
          <w:iCs/>
          <w:color w:val="000000"/>
          <w:sz w:val="28"/>
          <w:szCs w:val="28"/>
        </w:rPr>
        <w:t>Меня поразило в А</w:t>
      </w:r>
      <w:r>
        <w:rPr>
          <w:rFonts w:ascii="Cambria" w:hAnsi="Cambria"/>
          <w:i/>
          <w:iCs/>
          <w:color w:val="000000"/>
          <w:sz w:val="28"/>
          <w:szCs w:val="28"/>
        </w:rPr>
        <w:t>лександре</w:t>
      </w:r>
      <w:r w:rsidRPr="00FE6E31">
        <w:rPr>
          <w:rFonts w:ascii="Cambria" w:hAnsi="Cambria"/>
          <w:i/>
          <w:iCs/>
          <w:color w:val="000000"/>
          <w:sz w:val="28"/>
          <w:szCs w:val="28"/>
        </w:rPr>
        <w:t xml:space="preserve"> А</w:t>
      </w:r>
      <w:r>
        <w:rPr>
          <w:rFonts w:ascii="Cambria" w:hAnsi="Cambria"/>
          <w:i/>
          <w:iCs/>
          <w:color w:val="000000"/>
          <w:sz w:val="28"/>
          <w:szCs w:val="28"/>
        </w:rPr>
        <w:t>лександровиче</w:t>
      </w:r>
      <w:r w:rsidRPr="00FE6E31">
        <w:rPr>
          <w:rFonts w:ascii="Cambria" w:hAnsi="Cambria"/>
          <w:i/>
          <w:iCs/>
          <w:color w:val="000000"/>
          <w:sz w:val="28"/>
          <w:szCs w:val="28"/>
        </w:rPr>
        <w:t xml:space="preserve"> (это — первое впечатление): стиль корректности, «светскости» (в лучшем смысле), называемой хорошим тоном. Все было в А</w:t>
      </w:r>
      <w:r>
        <w:rPr>
          <w:rFonts w:ascii="Cambria" w:hAnsi="Cambria"/>
          <w:i/>
          <w:iCs/>
          <w:color w:val="000000"/>
          <w:sz w:val="28"/>
          <w:szCs w:val="28"/>
        </w:rPr>
        <w:t>лександре</w:t>
      </w:r>
      <w:r w:rsidRPr="00FE6E31">
        <w:rPr>
          <w:rFonts w:ascii="Cambria" w:hAnsi="Cambria"/>
          <w:i/>
          <w:iCs/>
          <w:color w:val="000000"/>
          <w:sz w:val="28"/>
          <w:szCs w:val="28"/>
        </w:rPr>
        <w:t xml:space="preserve"> А</w:t>
      </w:r>
      <w:r>
        <w:rPr>
          <w:rFonts w:ascii="Cambria" w:hAnsi="Cambria"/>
          <w:i/>
          <w:iCs/>
          <w:color w:val="000000"/>
          <w:sz w:val="28"/>
          <w:szCs w:val="28"/>
        </w:rPr>
        <w:t>лександровиче</w:t>
      </w:r>
      <w:r w:rsidRPr="00FE6E31">
        <w:rPr>
          <w:rFonts w:ascii="Cambria" w:hAnsi="Cambria"/>
          <w:i/>
          <w:iCs/>
          <w:color w:val="000000"/>
          <w:sz w:val="28"/>
          <w:szCs w:val="28"/>
        </w:rPr>
        <w:t xml:space="preserve"> хорошего тона, начиная от сюртука, ловко обтягивающего его талию, с высоким воротником</w:t>
      </w:r>
      <w:r>
        <w:rPr>
          <w:rFonts w:ascii="Cambria" w:hAnsi="Cambria"/>
          <w:i/>
          <w:iCs/>
          <w:color w:val="000000"/>
          <w:sz w:val="28"/>
          <w:szCs w:val="28"/>
        </w:rPr>
        <w:t>».</w:t>
      </w:r>
    </w:p>
    <w:p w:rsidR="00416597" w:rsidRDefault="00416597" w:rsidP="00B12EDC">
      <w:pPr>
        <w:autoSpaceDE w:val="0"/>
        <w:autoSpaceDN w:val="0"/>
        <w:adjustRightInd w:val="0"/>
        <w:spacing w:after="0" w:line="240" w:lineRule="auto"/>
        <w:ind w:firstLine="567"/>
        <w:jc w:val="both"/>
        <w:rPr>
          <w:rFonts w:ascii="Cambria" w:hAnsi="Cambria"/>
          <w:color w:val="000000"/>
          <w:sz w:val="28"/>
          <w:szCs w:val="28"/>
        </w:rPr>
      </w:pPr>
      <w:r w:rsidRPr="00A04664">
        <w:rPr>
          <w:rFonts w:ascii="Cambria" w:hAnsi="Cambria"/>
          <w:color w:val="000000"/>
          <w:sz w:val="28"/>
          <w:szCs w:val="28"/>
        </w:rPr>
        <w:t>Как для современников, так</w:t>
      </w:r>
      <w:r>
        <w:rPr>
          <w:rFonts w:ascii="Cambria" w:hAnsi="Cambria"/>
          <w:color w:val="000000"/>
          <w:sz w:val="28"/>
          <w:szCs w:val="28"/>
        </w:rPr>
        <w:t xml:space="preserve"> и для потомков сам облик Блока стал </w:t>
      </w:r>
      <w:r>
        <w:rPr>
          <w:rStyle w:val="Emphasis"/>
          <w:rFonts w:ascii="Cambria" w:hAnsi="Cambria"/>
          <w:i w:val="0"/>
          <w:iCs w:val="0"/>
          <w:sz w:val="28"/>
          <w:szCs w:val="28"/>
        </w:rPr>
        <w:t xml:space="preserve">одним из воплощений </w:t>
      </w:r>
      <w:r w:rsidRPr="00EA75A1">
        <w:rPr>
          <w:rFonts w:ascii="Cambria" w:hAnsi="Cambria"/>
          <w:sz w:val="28"/>
          <w:szCs w:val="28"/>
        </w:rPr>
        <w:t>Поэзии</w:t>
      </w:r>
      <w:r>
        <w:rPr>
          <w:rFonts w:ascii="Cambria" w:hAnsi="Cambria"/>
          <w:sz w:val="28"/>
          <w:szCs w:val="28"/>
        </w:rPr>
        <w:t>, ее гармоничного аполлонического начала. Это подчеркивал в воспоминаниях д</w:t>
      </w:r>
      <w:r w:rsidRPr="000968EB">
        <w:rPr>
          <w:rFonts w:ascii="Cambria" w:hAnsi="Cambria"/>
          <w:color w:val="000000"/>
          <w:sz w:val="28"/>
          <w:szCs w:val="28"/>
        </w:rPr>
        <w:t xml:space="preserve">воюродный брат </w:t>
      </w:r>
      <w:r>
        <w:rPr>
          <w:rFonts w:ascii="Cambria" w:hAnsi="Cambria"/>
          <w:color w:val="000000"/>
          <w:sz w:val="28"/>
          <w:szCs w:val="28"/>
        </w:rPr>
        <w:t>Александра Александровича</w:t>
      </w:r>
      <w:r w:rsidRPr="000968EB">
        <w:rPr>
          <w:rFonts w:ascii="Cambria" w:hAnsi="Cambria"/>
          <w:color w:val="000000"/>
          <w:sz w:val="28"/>
          <w:szCs w:val="28"/>
        </w:rPr>
        <w:t xml:space="preserve"> Георгий Петрович</w:t>
      </w:r>
      <w:r>
        <w:rPr>
          <w:rFonts w:ascii="Cambria" w:hAnsi="Cambria"/>
          <w:color w:val="000000"/>
          <w:sz w:val="28"/>
          <w:szCs w:val="28"/>
        </w:rPr>
        <w:t xml:space="preserve"> Блок</w:t>
      </w:r>
      <w:r w:rsidRPr="000968EB">
        <w:rPr>
          <w:rFonts w:ascii="Cambria" w:hAnsi="Cambria"/>
          <w:color w:val="000000"/>
          <w:sz w:val="28"/>
          <w:szCs w:val="28"/>
        </w:rPr>
        <w:t xml:space="preserve">: </w:t>
      </w:r>
      <w:r w:rsidRPr="000968EB">
        <w:rPr>
          <w:rFonts w:ascii="Cambria" w:hAnsi="Cambria"/>
          <w:i/>
          <w:iCs/>
          <w:color w:val="000000"/>
          <w:sz w:val="28"/>
          <w:szCs w:val="28"/>
        </w:rPr>
        <w:t>«</w:t>
      </w:r>
      <w:r w:rsidRPr="00183280">
        <w:rPr>
          <w:rFonts w:ascii="Cambria" w:hAnsi="Cambria"/>
          <w:i/>
          <w:iCs/>
          <w:color w:val="000000"/>
          <w:sz w:val="28"/>
          <w:szCs w:val="28"/>
        </w:rPr>
        <w:t>Ничего богемного, ничего похожего на литературный мундир. Никакого парнасского грима. И тем не менее наружность его в то время была такова, что всякий узнал бы в нем поэта. Такой наружности не могло быть ни у чиновника, ни у коммерсанта, ни у актера, ни у ученого, ни у офицера, ни у живописца</w:t>
      </w:r>
      <w:r>
        <w:rPr>
          <w:rFonts w:ascii="Cambria" w:hAnsi="Cambria"/>
          <w:i/>
          <w:iCs/>
          <w:color w:val="000000"/>
          <w:sz w:val="28"/>
          <w:szCs w:val="28"/>
        </w:rPr>
        <w:t xml:space="preserve">». </w:t>
      </w:r>
      <w:r>
        <w:rPr>
          <w:rFonts w:ascii="Cambria" w:hAnsi="Cambria"/>
          <w:color w:val="000000"/>
          <w:sz w:val="28"/>
          <w:szCs w:val="28"/>
        </w:rPr>
        <w:t>Неслучайно многие знакомые не просто ради красного словца, а тем более лести, величали Александра Александровича Аполлоном.</w:t>
      </w:r>
    </w:p>
    <w:p w:rsidR="00416597" w:rsidRDefault="00416597" w:rsidP="00B12EDC">
      <w:pPr>
        <w:autoSpaceDE w:val="0"/>
        <w:autoSpaceDN w:val="0"/>
        <w:adjustRightInd w:val="0"/>
        <w:spacing w:after="0" w:line="240" w:lineRule="auto"/>
        <w:ind w:firstLine="567"/>
        <w:jc w:val="both"/>
        <w:rPr>
          <w:rFonts w:ascii="Cambria" w:hAnsi="Cambria"/>
          <w:color w:val="000000"/>
          <w:sz w:val="28"/>
          <w:szCs w:val="28"/>
        </w:rPr>
      </w:pPr>
    </w:p>
    <w:p w:rsidR="00416597" w:rsidRDefault="00416597" w:rsidP="00B12EDC">
      <w:pPr>
        <w:spacing w:after="0" w:line="240" w:lineRule="auto"/>
        <w:jc w:val="center"/>
        <w:rPr>
          <w:rFonts w:ascii="Cambria" w:hAnsi="Cambria"/>
          <w:i/>
          <w:iCs/>
          <w:color w:val="000000"/>
          <w:sz w:val="28"/>
          <w:szCs w:val="28"/>
        </w:rPr>
      </w:pPr>
      <w:r>
        <w:rPr>
          <w:noProof/>
          <w:lang w:eastAsia="ru-RU"/>
        </w:rPr>
        <w:pict>
          <v:shape id="_x0000_i1041" type="#_x0000_t75" style="width:190.5pt;height:285.75pt;visibility:visible">
            <v:imagedata r:id="rId23" o:title=""/>
          </v:shape>
        </w:pict>
      </w:r>
    </w:p>
    <w:p w:rsidR="00416597" w:rsidRDefault="00416597" w:rsidP="00B12EDC">
      <w:pPr>
        <w:spacing w:after="0" w:line="240" w:lineRule="auto"/>
        <w:ind w:firstLine="567"/>
        <w:jc w:val="both"/>
        <w:rPr>
          <w:rFonts w:ascii="Cambria" w:hAnsi="Cambria"/>
          <w:i/>
          <w:iCs/>
          <w:color w:val="000000"/>
          <w:sz w:val="28"/>
          <w:szCs w:val="28"/>
        </w:rPr>
      </w:pPr>
    </w:p>
    <w:p w:rsidR="00416597" w:rsidRDefault="00416597" w:rsidP="00B12EDC">
      <w:pPr>
        <w:spacing w:after="0" w:line="240" w:lineRule="auto"/>
        <w:ind w:firstLine="567"/>
        <w:jc w:val="both"/>
        <w:rPr>
          <w:rFonts w:ascii="Cambria" w:hAnsi="Cambria" w:cs="Arial"/>
          <w:i/>
          <w:iCs/>
          <w:color w:val="000000"/>
          <w:sz w:val="28"/>
          <w:szCs w:val="28"/>
        </w:rPr>
      </w:pPr>
      <w:r>
        <w:rPr>
          <w:rFonts w:ascii="Cambria" w:hAnsi="Cambria" w:cs="Arial"/>
          <w:i/>
          <w:iCs/>
          <w:color w:val="000000"/>
          <w:sz w:val="28"/>
          <w:szCs w:val="28"/>
        </w:rPr>
        <w:t>«</w:t>
      </w:r>
      <w:r w:rsidRPr="00556A3D">
        <w:rPr>
          <w:rFonts w:ascii="Cambria" w:hAnsi="Cambria" w:cs="Arial"/>
          <w:i/>
          <w:iCs/>
          <w:color w:val="000000"/>
          <w:sz w:val="28"/>
          <w:szCs w:val="28"/>
        </w:rPr>
        <w:t>Прекрасное, бледное в полумраке лицо; широкий, мягкий отложной белый воротник и свободно сидящая суконная черная блуза - черта невинного эстетизма, сохраняемая исключительно в пределах домашней обстановки.</w:t>
      </w:r>
      <w:r>
        <w:rPr>
          <w:rFonts w:ascii="Cambria" w:hAnsi="Cambria" w:cs="Arial"/>
          <w:i/>
          <w:iCs/>
          <w:color w:val="000000"/>
          <w:sz w:val="28"/>
          <w:szCs w:val="28"/>
        </w:rPr>
        <w:t xml:space="preserve"> – </w:t>
      </w:r>
      <w:r w:rsidRPr="00A71CE0">
        <w:rPr>
          <w:rFonts w:ascii="Cambria" w:hAnsi="Cambria" w:cs="Arial"/>
          <w:color w:val="000000"/>
          <w:sz w:val="28"/>
          <w:szCs w:val="28"/>
        </w:rPr>
        <w:t>вспоминал</w:t>
      </w:r>
      <w:r>
        <w:rPr>
          <w:rFonts w:ascii="Cambria" w:hAnsi="Cambria" w:cs="Arial"/>
          <w:color w:val="000000"/>
          <w:sz w:val="28"/>
          <w:szCs w:val="28"/>
        </w:rPr>
        <w:t xml:space="preserve"> </w:t>
      </w:r>
      <w:r w:rsidRPr="00B5364B">
        <w:rPr>
          <w:rStyle w:val="Emphasis"/>
          <w:rFonts w:ascii="Cambria" w:hAnsi="Cambria"/>
          <w:i w:val="0"/>
          <w:iCs w:val="0"/>
          <w:sz w:val="28"/>
          <w:szCs w:val="28"/>
        </w:rPr>
        <w:t>Вильгельм Александрович Зоргенфрей, друг поэта, поэт и переводчик, по образованию и основной специальности инженер-технолог.</w:t>
      </w:r>
      <w:r w:rsidRPr="00B5364B">
        <w:rPr>
          <w:rStyle w:val="Emphasis"/>
          <w:rFonts w:ascii="Cambria" w:hAnsi="Cambria"/>
          <w:b/>
          <w:bCs/>
          <w:i w:val="0"/>
          <w:iCs w:val="0"/>
          <w:sz w:val="28"/>
          <w:szCs w:val="28"/>
        </w:rPr>
        <w:t>-</w:t>
      </w:r>
      <w:r w:rsidRPr="00556A3D">
        <w:rPr>
          <w:rFonts w:ascii="Cambria" w:hAnsi="Cambria" w:cs="Arial"/>
          <w:i/>
          <w:iCs/>
          <w:color w:val="000000"/>
          <w:sz w:val="28"/>
          <w:szCs w:val="28"/>
        </w:rPr>
        <w:t xml:space="preserve"> Таким изображен он на известном фотографическом снимке того времени; таким я видел его не раз и в дальнейшем</w:t>
      </w:r>
      <w:r>
        <w:rPr>
          <w:rFonts w:ascii="Cambria" w:hAnsi="Cambria" w:cs="Arial"/>
          <w:i/>
          <w:iCs/>
          <w:color w:val="000000"/>
          <w:sz w:val="28"/>
          <w:szCs w:val="28"/>
        </w:rPr>
        <w:t>»</w:t>
      </w:r>
      <w:r w:rsidRPr="00556A3D">
        <w:rPr>
          <w:rFonts w:ascii="Cambria" w:hAnsi="Cambria" w:cs="Arial"/>
          <w:i/>
          <w:iCs/>
          <w:color w:val="000000"/>
          <w:sz w:val="28"/>
          <w:szCs w:val="28"/>
        </w:rPr>
        <w:t>.</w:t>
      </w:r>
    </w:p>
    <w:p w:rsidR="00416597" w:rsidRDefault="00416597" w:rsidP="00B12EDC">
      <w:pPr>
        <w:autoSpaceDE w:val="0"/>
        <w:autoSpaceDN w:val="0"/>
        <w:adjustRightInd w:val="0"/>
        <w:spacing w:after="0" w:line="240" w:lineRule="auto"/>
        <w:ind w:firstLine="567"/>
        <w:jc w:val="both"/>
        <w:rPr>
          <w:rFonts w:ascii="Cambria" w:hAnsi="Cambria"/>
          <w:color w:val="000000"/>
          <w:sz w:val="28"/>
          <w:szCs w:val="28"/>
        </w:rPr>
      </w:pPr>
      <w:r>
        <w:rPr>
          <w:rFonts w:ascii="Cambria" w:hAnsi="Cambria"/>
          <w:color w:val="000000"/>
          <w:sz w:val="28"/>
          <w:szCs w:val="28"/>
        </w:rPr>
        <w:t>Простого покроя, свободная черная блуза с белым воротником стала для читающей публики узнаваемой, «знаковой вещью» для Блока. Лаконичность наряда и в то же время его благородство создавали впечатление божественной простоты. Такой вот ОБЫКНОВЕННЫЙ АПОЛЛОН, БОЖЕСТВО, спустившегося с Олимпа на землю и сменившую хитон на почти рабочую блузу, но украшенную аристократическим беленьким воротником.</w:t>
      </w:r>
    </w:p>
    <w:p w:rsidR="00416597" w:rsidRPr="00D97447" w:rsidRDefault="00416597" w:rsidP="00B12EDC">
      <w:pPr>
        <w:autoSpaceDE w:val="0"/>
        <w:autoSpaceDN w:val="0"/>
        <w:adjustRightInd w:val="0"/>
        <w:spacing w:after="0" w:line="240" w:lineRule="auto"/>
        <w:ind w:firstLine="567"/>
        <w:jc w:val="both"/>
        <w:rPr>
          <w:rFonts w:ascii="Cambria" w:hAnsi="Cambria"/>
          <w:sz w:val="28"/>
          <w:szCs w:val="28"/>
          <w:lang w:eastAsia="ru-RU"/>
        </w:rPr>
      </w:pPr>
      <w:r>
        <w:rPr>
          <w:rFonts w:ascii="Cambria" w:hAnsi="Cambria"/>
          <w:color w:val="000000"/>
          <w:sz w:val="28"/>
          <w:szCs w:val="28"/>
        </w:rPr>
        <w:t>Классический контраст черного и белого стал каноническим как для поэзии (вспомним «черный вечер – белый снег» в поэме «Двенадцать») для имиджа Александра Блока. В</w:t>
      </w:r>
      <w:r w:rsidRPr="00D97447">
        <w:rPr>
          <w:rFonts w:ascii="Cambria" w:hAnsi="Cambria"/>
          <w:sz w:val="28"/>
          <w:szCs w:val="28"/>
          <w:lang w:eastAsia="ru-RU"/>
        </w:rPr>
        <w:t xml:space="preserve"> одежде – это высокая классика. Главное здесь, конечно, не в простом соединении двух противоположных цветов</w:t>
      </w:r>
      <w:r>
        <w:rPr>
          <w:rFonts w:ascii="Cambria" w:hAnsi="Cambria"/>
          <w:sz w:val="28"/>
          <w:szCs w:val="28"/>
          <w:lang w:eastAsia="ru-RU"/>
        </w:rPr>
        <w:t xml:space="preserve">. </w:t>
      </w:r>
      <w:r w:rsidRPr="00D97447">
        <w:rPr>
          <w:rFonts w:ascii="Cambria" w:hAnsi="Cambria"/>
          <w:sz w:val="28"/>
          <w:szCs w:val="28"/>
          <w:lang w:eastAsia="ru-RU"/>
        </w:rPr>
        <w:t>Исключительность такого контраста именно в идеальном сочетании двух цветов, когда один дополняет, оживляет и усиливает другой.</w:t>
      </w:r>
      <w:r>
        <w:rPr>
          <w:rFonts w:ascii="Cambria" w:hAnsi="Cambria"/>
          <w:sz w:val="28"/>
          <w:szCs w:val="28"/>
          <w:lang w:eastAsia="ru-RU"/>
        </w:rPr>
        <w:t xml:space="preserve"> Не будем забывать о принадлежности Блока к поэтическому цеху символистов. Используя сочетание черного и белого, поэт вольно или невольно связывал две бездны, концы и начала.</w:t>
      </w:r>
    </w:p>
    <w:p w:rsidR="00416597" w:rsidRPr="00C3449A" w:rsidRDefault="00416597" w:rsidP="00B12EDC">
      <w:pPr>
        <w:spacing w:after="0" w:line="240" w:lineRule="auto"/>
        <w:ind w:firstLine="567"/>
        <w:jc w:val="both"/>
        <w:rPr>
          <w:rFonts w:ascii="Cambria" w:hAnsi="Cambria"/>
          <w:sz w:val="28"/>
          <w:szCs w:val="28"/>
        </w:rPr>
      </w:pPr>
      <w:r w:rsidRPr="00C3449A">
        <w:rPr>
          <w:rFonts w:ascii="Cambria" w:hAnsi="Cambria"/>
          <w:sz w:val="28"/>
          <w:szCs w:val="28"/>
        </w:rPr>
        <w:t>Постепенно эта знаменитая блуза теряет для Блока привлекательность и актуальность. В дальнейшем поэт перестал и дома носить</w:t>
      </w:r>
      <w:r>
        <w:rPr>
          <w:rFonts w:ascii="Cambria" w:hAnsi="Cambria"/>
          <w:sz w:val="28"/>
          <w:szCs w:val="28"/>
        </w:rPr>
        <w:t xml:space="preserve"> </w:t>
      </w:r>
      <w:r w:rsidRPr="00C3449A">
        <w:rPr>
          <w:rFonts w:ascii="Cambria" w:hAnsi="Cambria"/>
          <w:sz w:val="28"/>
          <w:szCs w:val="28"/>
        </w:rPr>
        <w:t xml:space="preserve">черную блузу. Но сохранилось особое пристрастие Александра Александровича к черному цвету. Он, несомненно, придавал таинственность, аристократичность облику Блока. Об этом говорит в своих воспоминаниях один из культовых персонажей литературного бомонда «серебряного века» </w:t>
      </w:r>
      <w:r w:rsidRPr="00C3449A">
        <w:rPr>
          <w:rFonts w:ascii="Cambria" w:hAnsi="Cambria"/>
          <w:sz w:val="28"/>
          <w:szCs w:val="28"/>
          <w:lang w:eastAsia="ru-RU"/>
        </w:rPr>
        <w:t xml:space="preserve">Алексей Николаевич Толстой: </w:t>
      </w:r>
      <w:r w:rsidRPr="00C3449A">
        <w:rPr>
          <w:rFonts w:ascii="Cambria" w:hAnsi="Cambria"/>
          <w:i/>
          <w:iCs/>
          <w:sz w:val="28"/>
          <w:szCs w:val="28"/>
          <w:lang w:eastAsia="ru-RU"/>
        </w:rPr>
        <w:t>«Он был очень красив, несколько надменен, холоден. Он носил тогда черный, застегнутый сюртук, черный галстук, черную шляпу».</w:t>
      </w:r>
      <w:r w:rsidRPr="00C3449A">
        <w:rPr>
          <w:rFonts w:ascii="Cambria" w:hAnsi="Cambria"/>
          <w:sz w:val="28"/>
          <w:szCs w:val="28"/>
        </w:rPr>
        <w:t xml:space="preserve"> Принадлежность к «художественному миру» Блок иногда позволял себе подчеркивать (как, например, свидетельствовал тот же </w:t>
      </w:r>
      <w:r w:rsidRPr="00C3449A">
        <w:rPr>
          <w:rStyle w:val="Emphasis"/>
          <w:rFonts w:ascii="Cambria" w:hAnsi="Cambria"/>
          <w:i w:val="0"/>
          <w:iCs w:val="0"/>
          <w:sz w:val="28"/>
          <w:szCs w:val="28"/>
        </w:rPr>
        <w:t>Вильгельм Александрович Зоргенфрей) подвязыванием вместо чопорного галстука пышного романтичного черного банта.</w:t>
      </w:r>
    </w:p>
    <w:p w:rsidR="00416597" w:rsidRDefault="00416597" w:rsidP="00B12EDC">
      <w:pPr>
        <w:autoSpaceDE w:val="0"/>
        <w:autoSpaceDN w:val="0"/>
        <w:adjustRightInd w:val="0"/>
        <w:spacing w:after="0" w:line="240" w:lineRule="auto"/>
        <w:jc w:val="center"/>
        <w:rPr>
          <w:rFonts w:ascii="Cambria" w:hAnsi="Cambria"/>
          <w:i/>
          <w:iCs/>
          <w:color w:val="FF0000"/>
          <w:sz w:val="28"/>
          <w:szCs w:val="28"/>
          <w:lang w:eastAsia="ru-RU"/>
        </w:rPr>
      </w:pPr>
    </w:p>
    <w:p w:rsidR="00416597" w:rsidRDefault="00416597" w:rsidP="00B12EDC">
      <w:pPr>
        <w:autoSpaceDE w:val="0"/>
        <w:autoSpaceDN w:val="0"/>
        <w:adjustRightInd w:val="0"/>
        <w:spacing w:after="0" w:line="240" w:lineRule="auto"/>
        <w:ind w:firstLine="567"/>
        <w:jc w:val="both"/>
        <w:rPr>
          <w:rFonts w:ascii="Spectral" w:hAnsi="Spectral"/>
          <w:color w:val="000000"/>
          <w:sz w:val="27"/>
          <w:szCs w:val="27"/>
        </w:rPr>
      </w:pPr>
    </w:p>
    <w:p w:rsidR="00416597" w:rsidRDefault="00416597" w:rsidP="00B12EDC">
      <w:pPr>
        <w:autoSpaceDE w:val="0"/>
        <w:autoSpaceDN w:val="0"/>
        <w:adjustRightInd w:val="0"/>
        <w:spacing w:after="0" w:line="240" w:lineRule="auto"/>
        <w:jc w:val="center"/>
        <w:rPr>
          <w:rFonts w:ascii="Spectral" w:hAnsi="Spectral"/>
          <w:color w:val="000000"/>
          <w:sz w:val="27"/>
          <w:szCs w:val="27"/>
        </w:rPr>
      </w:pPr>
      <w:r>
        <w:rPr>
          <w:noProof/>
          <w:lang w:eastAsia="ru-RU"/>
        </w:rPr>
        <w:pict>
          <v:shape id="_x0000_i1042" type="#_x0000_t75" style="width:241.5pt;height:362.25pt;visibility:visible">
            <v:imagedata r:id="rId24" o:title=""/>
          </v:shape>
        </w:pict>
      </w:r>
    </w:p>
    <w:p w:rsidR="00416597" w:rsidRDefault="00416597" w:rsidP="00B12EDC">
      <w:pPr>
        <w:autoSpaceDE w:val="0"/>
        <w:autoSpaceDN w:val="0"/>
        <w:adjustRightInd w:val="0"/>
        <w:spacing w:after="0" w:line="240" w:lineRule="auto"/>
        <w:ind w:firstLine="567"/>
        <w:jc w:val="both"/>
        <w:rPr>
          <w:rFonts w:ascii="Spectral" w:hAnsi="Spectral"/>
          <w:color w:val="000000"/>
          <w:sz w:val="27"/>
          <w:szCs w:val="27"/>
        </w:rPr>
      </w:pPr>
    </w:p>
    <w:p w:rsidR="00416597" w:rsidRPr="00AC29BE" w:rsidRDefault="00416597" w:rsidP="00B12EDC">
      <w:pPr>
        <w:autoSpaceDE w:val="0"/>
        <w:autoSpaceDN w:val="0"/>
        <w:adjustRightInd w:val="0"/>
        <w:spacing w:after="0" w:line="240" w:lineRule="auto"/>
        <w:ind w:firstLine="567"/>
        <w:jc w:val="both"/>
        <w:rPr>
          <w:rFonts w:ascii="Cambria" w:hAnsi="Cambria"/>
          <w:i/>
          <w:iCs/>
          <w:sz w:val="28"/>
          <w:szCs w:val="28"/>
        </w:rPr>
      </w:pPr>
      <w:r w:rsidRPr="00AC29BE">
        <w:rPr>
          <w:rFonts w:ascii="Spectral" w:hAnsi="Spectral"/>
          <w:sz w:val="27"/>
          <w:szCs w:val="27"/>
        </w:rPr>
        <w:t>Разумеется, в обыденной жизни Блок не стеснялся выглядеть проще, не столь театрально. «</w:t>
      </w:r>
      <w:r w:rsidRPr="00AC29BE">
        <w:rPr>
          <w:rFonts w:ascii="Cambria" w:hAnsi="Cambria" w:cs="Arial"/>
          <w:i/>
          <w:iCs/>
          <w:sz w:val="28"/>
          <w:szCs w:val="28"/>
        </w:rPr>
        <w:t>В кругу приятелей-поэтов, в театре, на улице был он одет, как все, в пиджачный костюм или в сюртук»</w:t>
      </w:r>
      <w:r w:rsidRPr="00AC29BE">
        <w:rPr>
          <w:rFonts w:ascii="Cambria" w:hAnsi="Cambria" w:cs="Arial"/>
          <w:sz w:val="28"/>
          <w:szCs w:val="28"/>
        </w:rPr>
        <w:t>- утверждал</w:t>
      </w:r>
      <w:r w:rsidRPr="00AC29BE">
        <w:rPr>
          <w:rStyle w:val="Emphasis"/>
          <w:rFonts w:ascii="Cambria" w:hAnsi="Cambria"/>
          <w:sz w:val="28"/>
          <w:szCs w:val="28"/>
        </w:rPr>
        <w:t xml:space="preserve"> Вильгельм Александрович Зоргенфрей. Но д</w:t>
      </w:r>
      <w:r w:rsidRPr="00AC29BE">
        <w:rPr>
          <w:rFonts w:ascii="Spectral" w:hAnsi="Spectral"/>
          <w:sz w:val="27"/>
          <w:szCs w:val="27"/>
        </w:rPr>
        <w:t>аже в домашнем или дружеском кругу Блок не позволял себе расслабиться, отойти в костюме от литературных аллюзий. Поэт и дома Поэт! «</w:t>
      </w:r>
      <w:r w:rsidRPr="00AC29BE">
        <w:rPr>
          <w:rFonts w:ascii="Cambria" w:hAnsi="Cambria"/>
          <w:i/>
          <w:iCs/>
          <w:sz w:val="28"/>
          <w:szCs w:val="28"/>
        </w:rPr>
        <w:t xml:space="preserve">Александр Александрович в эту пору ходил дома в необыкновенно шедшей к нему черной шерстяной рубашке без талии и не перетянутой пояском, расширяющейся к концу, с выпущенным широким отложным белым воротником à la Байрон, с открытой шеей, напоминая поэта начала столетия. Его курчавая голова, высокая шея и вся статная фигура останавливали внимание» </w:t>
      </w:r>
      <w:r w:rsidRPr="00AC29BE">
        <w:rPr>
          <w:rFonts w:ascii="Cambria" w:hAnsi="Cambria"/>
          <w:sz w:val="28"/>
          <w:szCs w:val="28"/>
        </w:rPr>
        <w:t>- писал Андрей Белый</w:t>
      </w:r>
      <w:r w:rsidRPr="00AC29BE">
        <w:rPr>
          <w:rFonts w:ascii="Cambria" w:hAnsi="Cambria"/>
          <w:i/>
          <w:iCs/>
          <w:sz w:val="28"/>
          <w:szCs w:val="28"/>
        </w:rPr>
        <w:t>.</w:t>
      </w:r>
    </w:p>
    <w:p w:rsidR="00416597" w:rsidRPr="00AC29BE" w:rsidRDefault="00416597" w:rsidP="00B12EDC">
      <w:pPr>
        <w:pStyle w:val="NormalWeb"/>
        <w:spacing w:before="0" w:beforeAutospacing="0" w:after="0" w:afterAutospacing="0"/>
        <w:ind w:firstLine="567"/>
        <w:jc w:val="both"/>
        <w:rPr>
          <w:rFonts w:ascii="Spectral" w:hAnsi="Spectral"/>
          <w:sz w:val="27"/>
          <w:szCs w:val="27"/>
        </w:rPr>
      </w:pPr>
      <w:r w:rsidRPr="00AC29BE">
        <w:rPr>
          <w:rFonts w:ascii="Spectral" w:hAnsi="Spectral"/>
          <w:sz w:val="27"/>
          <w:szCs w:val="27"/>
        </w:rPr>
        <w:t>Но иногда икона стиля Серебряного века Александр Блок не боялся отходить от своего привычного имиджа. Сдержанный минимализм превращался в роскошный «а-ля рус».</w:t>
      </w:r>
    </w:p>
    <w:p w:rsidR="00416597" w:rsidRPr="00AC29BE" w:rsidRDefault="00416597" w:rsidP="00B12EDC">
      <w:pPr>
        <w:spacing w:after="0" w:line="240" w:lineRule="auto"/>
        <w:ind w:firstLine="567"/>
        <w:jc w:val="both"/>
        <w:rPr>
          <w:rFonts w:ascii="Cambria" w:hAnsi="Cambria" w:cs="Arial"/>
          <w:sz w:val="28"/>
          <w:szCs w:val="28"/>
        </w:rPr>
      </w:pPr>
      <w:r w:rsidRPr="00AC29BE">
        <w:rPr>
          <w:rFonts w:ascii="Cambria" w:hAnsi="Cambria" w:cs="Arial"/>
          <w:sz w:val="28"/>
          <w:szCs w:val="28"/>
        </w:rPr>
        <w:t>Рубашка Блока производила на современников (да и сейчас производит)феерическое впечатление. Она не декадентско-роскошно-оборочная, а простая, белая дешевая, деревенская. Да еще и косоворотка. Да еще и с вышитыми петухами на вороте и по низу. Вышивали рубашку (согласно одним сведениям) мать поэта Александра Андреевна или (по другим) сама Прекрасная Дама, супруга Александра Александровича Любовь Дмитриевна.</w:t>
      </w:r>
    </w:p>
    <w:p w:rsidR="00416597" w:rsidRDefault="00416597" w:rsidP="00B12EDC">
      <w:pPr>
        <w:spacing w:after="0" w:line="240" w:lineRule="auto"/>
        <w:jc w:val="center"/>
        <w:rPr>
          <w:rFonts w:ascii="Cambria" w:hAnsi="Cambria"/>
          <w:color w:val="333333"/>
          <w:sz w:val="28"/>
          <w:szCs w:val="28"/>
          <w:lang w:eastAsia="ru-RU"/>
        </w:rPr>
      </w:pPr>
      <w:r w:rsidRPr="001A3D3A">
        <w:rPr>
          <w:rFonts w:ascii="&amp;quot" w:hAnsi="&amp;quot"/>
          <w:noProof/>
          <w:color w:val="2A6496"/>
          <w:sz w:val="21"/>
          <w:szCs w:val="21"/>
          <w:bdr w:val="none" w:sz="0" w:space="0" w:color="auto" w:frame="1"/>
          <w:lang w:eastAsia="ru-RU"/>
        </w:rPr>
        <w:pict>
          <v:shape id="Рисунок 1" o:spid="_x0000_i1043" type="#_x0000_t75" style="width:354pt;height:366pt;visibility:visible">
            <v:imagedata r:id="rId25" o:title=""/>
          </v:shape>
        </w:pict>
      </w:r>
    </w:p>
    <w:p w:rsidR="00416597" w:rsidRPr="00C3449A" w:rsidRDefault="00416597" w:rsidP="00C3449A">
      <w:pPr>
        <w:spacing w:after="0" w:line="240" w:lineRule="auto"/>
        <w:jc w:val="center"/>
        <w:rPr>
          <w:rFonts w:ascii="Cambria" w:hAnsi="Cambria"/>
          <w:color w:val="333333"/>
          <w:sz w:val="28"/>
          <w:szCs w:val="28"/>
          <w:lang w:eastAsia="ru-RU"/>
        </w:rPr>
      </w:pPr>
      <w:r w:rsidRPr="00C3449A">
        <w:rPr>
          <w:rFonts w:ascii="Cambria" w:hAnsi="Cambria"/>
          <w:sz w:val="28"/>
          <w:szCs w:val="28"/>
          <w:lang w:eastAsia="ru-RU"/>
        </w:rPr>
        <w:t>Косоворотка Александра Блока</w:t>
      </w:r>
    </w:p>
    <w:p w:rsidR="00416597" w:rsidRDefault="00416597" w:rsidP="00B12EDC">
      <w:pPr>
        <w:spacing w:after="0" w:line="240" w:lineRule="auto"/>
        <w:ind w:firstLine="567"/>
        <w:jc w:val="both"/>
        <w:rPr>
          <w:rFonts w:ascii="Cambria" w:hAnsi="Cambria"/>
          <w:color w:val="333333"/>
          <w:sz w:val="28"/>
          <w:szCs w:val="28"/>
          <w:lang w:eastAsia="ru-RU"/>
        </w:rPr>
      </w:pPr>
    </w:p>
    <w:p w:rsidR="00416597" w:rsidRDefault="00416597" w:rsidP="00B12EDC">
      <w:pPr>
        <w:spacing w:after="0" w:line="240" w:lineRule="auto"/>
        <w:ind w:firstLine="567"/>
        <w:jc w:val="both"/>
        <w:rPr>
          <w:rFonts w:ascii="Cambria" w:hAnsi="Cambria"/>
          <w:color w:val="333333"/>
          <w:sz w:val="28"/>
          <w:szCs w:val="28"/>
          <w:lang w:eastAsia="ru-RU"/>
        </w:rPr>
      </w:pPr>
      <w:r w:rsidRPr="002467F6">
        <w:rPr>
          <w:rFonts w:ascii="Cambria" w:hAnsi="Cambria"/>
          <w:color w:val="333333"/>
          <w:sz w:val="28"/>
          <w:szCs w:val="28"/>
          <w:lang w:eastAsia="ru-RU"/>
        </w:rPr>
        <w:t>Косоворотки – вид покроя мужских рубах, бытовавших на Руси с XIV века. Их носили навыпуск, подпоясываясь шнурованным или тканым поясом. Во второй половине XIX – начале ХХ века косоворотки вошли в моду среди творческой интеллигенции</w:t>
      </w:r>
      <w:r>
        <w:rPr>
          <w:rFonts w:ascii="Cambria" w:hAnsi="Cambria"/>
          <w:color w:val="333333"/>
          <w:sz w:val="28"/>
          <w:szCs w:val="28"/>
          <w:lang w:eastAsia="ru-RU"/>
        </w:rPr>
        <w:t>.</w:t>
      </w:r>
    </w:p>
    <w:p w:rsidR="00416597" w:rsidRPr="00AC29BE" w:rsidRDefault="00416597" w:rsidP="00B12EDC">
      <w:pPr>
        <w:spacing w:after="0" w:line="240" w:lineRule="auto"/>
        <w:ind w:firstLine="567"/>
        <w:jc w:val="both"/>
        <w:rPr>
          <w:rFonts w:ascii="Times New Roman" w:hAnsi="Times New Roman"/>
          <w:i/>
          <w:iCs/>
          <w:sz w:val="27"/>
          <w:szCs w:val="27"/>
          <w:lang w:eastAsia="ru-RU"/>
        </w:rPr>
      </w:pPr>
      <w:r w:rsidRPr="00AC29BE">
        <w:rPr>
          <w:rFonts w:ascii="Cambria" w:hAnsi="Cambria"/>
          <w:sz w:val="28"/>
          <w:szCs w:val="28"/>
          <w:lang w:eastAsia="ru-RU"/>
        </w:rPr>
        <w:t>Трудновато представить Блока в косоворотке, но факт есть факт. В дачной обстановке Шахматова Александр Александрович предпочитал этот свободный и простой наряд. Хотя, стоит заметить, царственности облика не терял!</w:t>
      </w:r>
      <w:r>
        <w:rPr>
          <w:rFonts w:ascii="Cambria" w:hAnsi="Cambria"/>
          <w:sz w:val="28"/>
          <w:szCs w:val="28"/>
          <w:lang w:eastAsia="ru-RU"/>
        </w:rPr>
        <w:t xml:space="preserve"> </w:t>
      </w:r>
      <w:r w:rsidRPr="00AC29BE">
        <w:rPr>
          <w:rFonts w:ascii="Cambria" w:hAnsi="Cambria"/>
          <w:sz w:val="28"/>
          <w:szCs w:val="28"/>
          <w:lang w:eastAsia="ru-RU"/>
        </w:rPr>
        <w:t>Обратимся к воспоминаниям Андрея Белого: «</w:t>
      </w:r>
      <w:r w:rsidRPr="00AC29BE">
        <w:rPr>
          <w:rFonts w:ascii="Times New Roman" w:hAnsi="Times New Roman"/>
          <w:i/>
          <w:iCs/>
          <w:sz w:val="27"/>
          <w:szCs w:val="27"/>
          <w:lang w:eastAsia="ru-RU"/>
        </w:rPr>
        <w:t>Без шапки, рыжеющий волосами на солнце, в своих длинных, рыжеющих голенищами сапогах, в очень белой просторной рубахе, расшитой рукою Любови Дмитриевны темно-красными лебедями и подпоясанный поясом с пестрыми и густыми кистями, напоминал мне Ивана Царевича».</w:t>
      </w:r>
    </w:p>
    <w:p w:rsidR="00416597" w:rsidRDefault="00416597" w:rsidP="00B12EDC">
      <w:pPr>
        <w:spacing w:after="0" w:line="240" w:lineRule="auto"/>
        <w:ind w:firstLine="567"/>
        <w:jc w:val="both"/>
        <w:rPr>
          <w:rFonts w:ascii="Cambria" w:hAnsi="Cambria"/>
          <w:sz w:val="28"/>
          <w:szCs w:val="28"/>
          <w:lang w:eastAsia="ru-RU"/>
        </w:rPr>
      </w:pPr>
    </w:p>
    <w:p w:rsidR="00416597" w:rsidRDefault="00416597" w:rsidP="00B12EDC">
      <w:pPr>
        <w:spacing w:after="0" w:line="240" w:lineRule="auto"/>
        <w:jc w:val="center"/>
        <w:rPr>
          <w:rFonts w:ascii="Cambria" w:hAnsi="Cambria" w:cs="Arial"/>
          <w:sz w:val="28"/>
          <w:szCs w:val="28"/>
        </w:rPr>
      </w:pPr>
      <w:r>
        <w:rPr>
          <w:noProof/>
          <w:lang w:eastAsia="ru-RU"/>
        </w:rPr>
        <w:pict>
          <v:shape id="Рисунок 50" o:spid="_x0000_i1044" type="#_x0000_t75" style="width:193.5pt;height:258pt;visibility:visible">
            <v:imagedata r:id="rId26" o:title=""/>
          </v:shape>
        </w:pict>
      </w:r>
    </w:p>
    <w:p w:rsidR="00416597" w:rsidRDefault="00416597" w:rsidP="00B12EDC">
      <w:pPr>
        <w:spacing w:after="0" w:line="240" w:lineRule="auto"/>
        <w:ind w:firstLine="567"/>
        <w:jc w:val="both"/>
        <w:rPr>
          <w:rFonts w:ascii="Cambria" w:hAnsi="Cambria" w:cs="Arial"/>
          <w:sz w:val="28"/>
          <w:szCs w:val="28"/>
        </w:rPr>
      </w:pPr>
    </w:p>
    <w:p w:rsidR="00416597" w:rsidRPr="00445C51" w:rsidRDefault="00416597" w:rsidP="00B12EDC">
      <w:pPr>
        <w:spacing w:after="0" w:line="240" w:lineRule="auto"/>
        <w:ind w:firstLine="567"/>
        <w:jc w:val="both"/>
        <w:rPr>
          <w:rFonts w:ascii="Cambria" w:hAnsi="Cambria" w:cs="Arial"/>
          <w:i/>
          <w:iCs/>
          <w:color w:val="000000"/>
          <w:sz w:val="28"/>
          <w:szCs w:val="28"/>
        </w:rPr>
      </w:pPr>
      <w:r>
        <w:rPr>
          <w:rFonts w:ascii="Cambria" w:hAnsi="Cambria"/>
          <w:sz w:val="28"/>
          <w:szCs w:val="28"/>
          <w:lang w:eastAsia="ru-RU"/>
        </w:rPr>
        <w:t xml:space="preserve">Разразившиеся в России и мире в начале ХХ века катаклизмы (Первая мировая война, октябрьский переворот, гражданская война) не располагали, конечно, к особому шику в одежде. Приходилось довольствоваться вещами, оставшимися от разорения. Но Блок и в этой обстановке каким-то чудом умудрялся сохранять небезопасный в эти  времена «высокий аристократический стиль». </w:t>
      </w:r>
      <w:r>
        <w:rPr>
          <w:rFonts w:ascii="Cambria" w:hAnsi="Cambria" w:cs="Arial"/>
          <w:i/>
          <w:iCs/>
          <w:color w:val="000000"/>
          <w:sz w:val="28"/>
          <w:szCs w:val="28"/>
        </w:rPr>
        <w:t>«</w:t>
      </w:r>
      <w:r w:rsidRPr="00445C51">
        <w:rPr>
          <w:rFonts w:ascii="Cambria" w:hAnsi="Cambria" w:cs="Arial"/>
          <w:i/>
          <w:iCs/>
          <w:color w:val="000000"/>
          <w:sz w:val="28"/>
          <w:szCs w:val="28"/>
        </w:rPr>
        <w:t>Правда, внешнее изящество — в покрое платья, в подборе мелочей туалета — сохранил он на всю жизнь. Костюмы сидели на нем безукоризненно и шились, по-видимому, первоклассным портным. Перчатки, шляпа «от Вотье».</w:t>
      </w:r>
      <w:r>
        <w:rPr>
          <w:rFonts w:ascii="Cambria" w:hAnsi="Cambria" w:cs="Arial"/>
          <w:color w:val="000000"/>
          <w:sz w:val="28"/>
          <w:szCs w:val="28"/>
        </w:rPr>
        <w:t xml:space="preserve"> – </w:t>
      </w:r>
      <w:r w:rsidRPr="00AC29BE">
        <w:rPr>
          <w:rFonts w:ascii="Cambria" w:hAnsi="Cambria" w:cs="Arial"/>
          <w:sz w:val="28"/>
          <w:szCs w:val="28"/>
        </w:rPr>
        <w:t>писал</w:t>
      </w:r>
      <w:r>
        <w:rPr>
          <w:rFonts w:ascii="Cambria" w:hAnsi="Cambria" w:cs="Arial"/>
          <w:sz w:val="28"/>
          <w:szCs w:val="28"/>
        </w:rPr>
        <w:t xml:space="preserve"> </w:t>
      </w:r>
      <w:r w:rsidRPr="00AC29BE">
        <w:rPr>
          <w:rStyle w:val="Strong"/>
          <w:rFonts w:ascii="Cambria" w:hAnsi="Cambria" w:cs="Arial"/>
          <w:b w:val="0"/>
          <w:bCs w:val="0"/>
          <w:sz w:val="28"/>
          <w:szCs w:val="28"/>
        </w:rPr>
        <w:t>Вильгельм Александрович Зоргенфрей. -</w:t>
      </w:r>
      <w:r w:rsidRPr="00AC29BE">
        <w:rPr>
          <w:rFonts w:ascii="Cambria" w:hAnsi="Cambria" w:cs="Arial"/>
          <w:i/>
          <w:iCs/>
          <w:sz w:val="28"/>
          <w:szCs w:val="28"/>
        </w:rPr>
        <w:t xml:space="preserve"> Но, </w:t>
      </w:r>
      <w:r w:rsidRPr="00445C51">
        <w:rPr>
          <w:rFonts w:ascii="Cambria" w:hAnsi="Cambria" w:cs="Arial"/>
          <w:i/>
          <w:iCs/>
          <w:color w:val="000000"/>
          <w:sz w:val="28"/>
          <w:szCs w:val="28"/>
        </w:rPr>
        <w:t>убежден, впечатление изящества усиливалось во много крат неизменной и непостижимой аккуратностью, присущей А</w:t>
      </w:r>
      <w:r>
        <w:rPr>
          <w:rFonts w:ascii="Cambria" w:hAnsi="Cambria" w:cs="Arial"/>
          <w:i/>
          <w:iCs/>
          <w:color w:val="000000"/>
          <w:sz w:val="28"/>
          <w:szCs w:val="28"/>
        </w:rPr>
        <w:t xml:space="preserve">лександру </w:t>
      </w:r>
      <w:r w:rsidRPr="00445C51">
        <w:rPr>
          <w:rFonts w:ascii="Cambria" w:hAnsi="Cambria" w:cs="Arial"/>
          <w:i/>
          <w:iCs/>
          <w:color w:val="000000"/>
          <w:sz w:val="28"/>
          <w:szCs w:val="28"/>
        </w:rPr>
        <w:t>А</w:t>
      </w:r>
      <w:r>
        <w:rPr>
          <w:rFonts w:ascii="Cambria" w:hAnsi="Cambria" w:cs="Arial"/>
          <w:i/>
          <w:iCs/>
          <w:color w:val="000000"/>
          <w:sz w:val="28"/>
          <w:szCs w:val="28"/>
        </w:rPr>
        <w:t>лександровичу</w:t>
      </w:r>
      <w:r w:rsidRPr="00445C51">
        <w:rPr>
          <w:rFonts w:ascii="Cambria" w:hAnsi="Cambria" w:cs="Arial"/>
          <w:i/>
          <w:iCs/>
          <w:color w:val="000000"/>
          <w:sz w:val="28"/>
          <w:szCs w:val="28"/>
        </w:rPr>
        <w:t xml:space="preserve">. Ремесло поэта не наложило на него печати. Никогда — даже в последние трудные годы — ни пылинки на </w:t>
      </w:r>
      <w:r>
        <w:rPr>
          <w:rFonts w:ascii="Cambria" w:hAnsi="Cambria" w:cs="Arial"/>
          <w:i/>
          <w:iCs/>
          <w:color w:val="000000"/>
          <w:sz w:val="28"/>
          <w:szCs w:val="28"/>
        </w:rPr>
        <w:t xml:space="preserve">свежем </w:t>
      </w:r>
      <w:r w:rsidRPr="00445C51">
        <w:rPr>
          <w:rFonts w:ascii="Cambria" w:hAnsi="Cambria" w:cs="Arial"/>
          <w:i/>
          <w:iCs/>
          <w:color w:val="000000"/>
          <w:sz w:val="28"/>
          <w:szCs w:val="28"/>
        </w:rPr>
        <w:t>выутюженном костюме, ни складки на пальто, вешаемом дома не иначе как на расправку. Ботинки во всякое время начищены; белье безукоризненной чистоты; лицо побрито, и невозможно его представить иным (иным оно предстало после болезни, в гробу).</w:t>
      </w:r>
      <w:r>
        <w:rPr>
          <w:rFonts w:ascii="Cambria" w:hAnsi="Cambria" w:cs="Arial"/>
          <w:i/>
          <w:iCs/>
          <w:color w:val="000000"/>
          <w:sz w:val="28"/>
          <w:szCs w:val="28"/>
        </w:rPr>
        <w:t xml:space="preserve"> </w:t>
      </w:r>
      <w:r w:rsidRPr="00445C51">
        <w:rPr>
          <w:rFonts w:ascii="Cambria" w:hAnsi="Cambria" w:cs="Arial"/>
          <w:i/>
          <w:iCs/>
          <w:color w:val="000000"/>
          <w:sz w:val="28"/>
          <w:szCs w:val="28"/>
        </w:rPr>
        <w:t>В последние годы, покорный стилю эпохи и физической необходимости, одевался Блок иначе. Видели его в высоких сапогах, зимою в валенках, в белом свитере. Но и тут выделялся он над толпой подчинившихся обстоятельствам собратий. Обыкновенные сапоги казались на стройных и крепких ногах ботфортами; белая вязаная куртка рождала представление о снегах Скандинавии</w:t>
      </w:r>
      <w:r>
        <w:rPr>
          <w:rFonts w:ascii="Cambria" w:hAnsi="Cambria" w:cs="Arial"/>
          <w:i/>
          <w:iCs/>
          <w:color w:val="000000"/>
          <w:sz w:val="28"/>
          <w:szCs w:val="28"/>
        </w:rPr>
        <w:t>»</w:t>
      </w:r>
      <w:r w:rsidRPr="00445C51">
        <w:rPr>
          <w:rFonts w:ascii="Cambria" w:hAnsi="Cambria" w:cs="Arial"/>
          <w:i/>
          <w:iCs/>
          <w:color w:val="000000"/>
          <w:sz w:val="28"/>
          <w:szCs w:val="28"/>
        </w:rPr>
        <w:t>.</w:t>
      </w:r>
    </w:p>
    <w:p w:rsidR="00416597" w:rsidRDefault="00416597" w:rsidP="00B12EDC">
      <w:pPr>
        <w:spacing w:after="0" w:line="240" w:lineRule="auto"/>
        <w:ind w:firstLine="567"/>
        <w:jc w:val="both"/>
        <w:rPr>
          <w:rFonts w:ascii="Cambria" w:hAnsi="Cambria" w:cs="Arial"/>
          <w:sz w:val="28"/>
          <w:szCs w:val="28"/>
        </w:rPr>
      </w:pPr>
      <w:r>
        <w:rPr>
          <w:rFonts w:ascii="Cambria" w:hAnsi="Cambria" w:cs="Arial"/>
          <w:sz w:val="28"/>
          <w:szCs w:val="28"/>
        </w:rPr>
        <w:t>Не будем забывать, что в революционном периоде это модничанье, нарочито «старорежимный» вид был не просто модным эпатажем, а опасным политическим вызовом. Могли и арестовать «как социально чуждый элемент» (это, собственно, и произошло в феврале 1919 года). Но Александр Александрович имел мужество сохранять благородство облика. Полюбуйтесь на фотографии Блока! С трудом верится, что кругом бушует пожар революции, господствуют лихие кожанки, шинели, папахи и картузы.</w:t>
      </w:r>
    </w:p>
    <w:p w:rsidR="00416597" w:rsidRDefault="00416597" w:rsidP="00B12EDC">
      <w:pPr>
        <w:spacing w:after="0" w:line="240" w:lineRule="auto"/>
        <w:ind w:firstLine="567"/>
        <w:jc w:val="both"/>
        <w:rPr>
          <w:rFonts w:ascii="Cambria" w:hAnsi="Cambria" w:cs="Arial"/>
          <w:sz w:val="28"/>
          <w:szCs w:val="28"/>
        </w:rPr>
      </w:pPr>
    </w:p>
    <w:p w:rsidR="00416597" w:rsidRPr="00381ADB" w:rsidRDefault="00416597" w:rsidP="00B12EDC">
      <w:pPr>
        <w:spacing w:after="0" w:line="240" w:lineRule="auto"/>
        <w:rPr>
          <w:rFonts w:ascii="Cambria" w:hAnsi="Cambria"/>
          <w:sz w:val="28"/>
          <w:szCs w:val="28"/>
        </w:rPr>
      </w:pPr>
    </w:p>
    <w:p w:rsidR="00416597" w:rsidRPr="00381ADB" w:rsidRDefault="00416597" w:rsidP="00B12EDC">
      <w:pPr>
        <w:spacing w:after="0" w:line="240" w:lineRule="auto"/>
        <w:jc w:val="center"/>
        <w:rPr>
          <w:rFonts w:ascii="Cambria" w:hAnsi="Cambria"/>
          <w:sz w:val="28"/>
          <w:szCs w:val="28"/>
        </w:rPr>
      </w:pPr>
      <w:r w:rsidRPr="001A3D3A">
        <w:rPr>
          <w:rFonts w:ascii="Cambria" w:hAnsi="Cambria"/>
          <w:noProof/>
          <w:sz w:val="28"/>
          <w:szCs w:val="28"/>
          <w:lang w:eastAsia="ru-RU"/>
        </w:rPr>
        <w:pict>
          <v:shape id="_x0000_i1045" type="#_x0000_t75" style="width:240pt;height:327pt;visibility:visible">
            <v:imagedata r:id="rId27" o:title=""/>
          </v:shape>
        </w:pict>
      </w:r>
    </w:p>
    <w:p w:rsidR="00416597" w:rsidRPr="00381ADB" w:rsidRDefault="00416597" w:rsidP="00B12EDC">
      <w:pPr>
        <w:spacing w:after="0" w:line="240" w:lineRule="auto"/>
        <w:jc w:val="center"/>
        <w:rPr>
          <w:rFonts w:ascii="Cambria" w:hAnsi="Cambria"/>
          <w:sz w:val="28"/>
          <w:szCs w:val="28"/>
        </w:rPr>
      </w:pPr>
      <w:r w:rsidRPr="001A3D3A">
        <w:rPr>
          <w:rFonts w:ascii="Cambria" w:hAnsi="Cambria"/>
          <w:noProof/>
          <w:sz w:val="28"/>
          <w:szCs w:val="28"/>
          <w:lang w:eastAsia="ru-RU"/>
        </w:rPr>
        <w:pict>
          <v:shape id="_x0000_i1046" type="#_x0000_t75" style="width:243pt;height:322.5pt;visibility:visible">
            <v:imagedata r:id="rId28" o:title=""/>
          </v:shape>
        </w:pict>
      </w:r>
    </w:p>
    <w:p w:rsidR="00416597" w:rsidRPr="00381ADB" w:rsidRDefault="00416597" w:rsidP="00B12EDC">
      <w:pPr>
        <w:pStyle w:val="NormalWeb"/>
        <w:shd w:val="clear" w:color="auto" w:fill="FFFFFF"/>
        <w:spacing w:before="0" w:beforeAutospacing="0" w:after="0" w:afterAutospacing="0"/>
        <w:ind w:firstLine="225"/>
        <w:jc w:val="both"/>
        <w:textAlignment w:val="baseline"/>
        <w:rPr>
          <w:rFonts w:ascii="Cambria" w:hAnsi="Cambria" w:cs="Arial"/>
          <w:color w:val="000000"/>
          <w:sz w:val="28"/>
          <w:szCs w:val="28"/>
        </w:rPr>
      </w:pPr>
    </w:p>
    <w:p w:rsidR="00416597" w:rsidRPr="00381ADB" w:rsidRDefault="00416597" w:rsidP="00B12EDC">
      <w:pPr>
        <w:pStyle w:val="NormalWeb"/>
        <w:shd w:val="clear" w:color="auto" w:fill="FFFFFF"/>
        <w:spacing w:before="0" w:beforeAutospacing="0" w:after="0" w:afterAutospacing="0"/>
        <w:jc w:val="center"/>
        <w:textAlignment w:val="baseline"/>
        <w:rPr>
          <w:rFonts w:ascii="Cambria" w:hAnsi="Cambria" w:cs="Arial"/>
          <w:color w:val="000000"/>
          <w:sz w:val="28"/>
          <w:szCs w:val="28"/>
        </w:rPr>
      </w:pPr>
      <w:r w:rsidRPr="001A3D3A">
        <w:rPr>
          <w:rFonts w:ascii="Cambria" w:hAnsi="Cambria"/>
          <w:noProof/>
          <w:sz w:val="28"/>
          <w:szCs w:val="28"/>
        </w:rPr>
        <w:pict>
          <v:shape id="_x0000_i1047" type="#_x0000_t75" style="width:252pt;height:345.75pt;visibility:visible">
            <v:imagedata r:id="rId29" o:title=""/>
          </v:shape>
        </w:pict>
      </w:r>
    </w:p>
    <w:p w:rsidR="00416597" w:rsidRPr="00381ADB" w:rsidRDefault="00416597" w:rsidP="00B12EDC">
      <w:pPr>
        <w:pStyle w:val="NormalWeb"/>
        <w:shd w:val="clear" w:color="auto" w:fill="FFFFFF"/>
        <w:spacing w:before="0" w:beforeAutospacing="0" w:after="0" w:afterAutospacing="0"/>
        <w:ind w:firstLine="225"/>
        <w:jc w:val="both"/>
        <w:textAlignment w:val="baseline"/>
        <w:rPr>
          <w:rFonts w:ascii="Cambria" w:hAnsi="Cambria" w:cs="Arial"/>
          <w:color w:val="000000"/>
          <w:sz w:val="28"/>
          <w:szCs w:val="28"/>
        </w:rPr>
      </w:pPr>
    </w:p>
    <w:p w:rsidR="00416597" w:rsidRDefault="00416597" w:rsidP="00B12EDC">
      <w:pPr>
        <w:tabs>
          <w:tab w:val="left" w:pos="993"/>
          <w:tab w:val="left" w:pos="1418"/>
        </w:tabs>
        <w:spacing w:after="0" w:line="240" w:lineRule="auto"/>
        <w:ind w:firstLine="567"/>
        <w:jc w:val="both"/>
        <w:rPr>
          <w:rFonts w:ascii="Cambria" w:hAnsi="Cambria"/>
          <w:sz w:val="28"/>
          <w:szCs w:val="28"/>
        </w:rPr>
      </w:pPr>
      <w:r>
        <w:rPr>
          <w:rFonts w:ascii="Cambria" w:hAnsi="Cambria"/>
          <w:sz w:val="28"/>
          <w:szCs w:val="28"/>
        </w:rPr>
        <w:t>Совершенно неважно, во что облачался Александр Блок – в чопорный френч, поэтическую блузу или просторную рубашку. Во всех нарядах он был не просто хорош, но гармоничен и естественен. Александр Блок</w:t>
      </w:r>
      <w:r w:rsidRPr="001F2053">
        <w:rPr>
          <w:rFonts w:ascii="Cambria" w:hAnsi="Cambria"/>
          <w:sz w:val="28"/>
          <w:szCs w:val="28"/>
        </w:rPr>
        <w:t xml:space="preserve"> был</w:t>
      </w:r>
      <w:r>
        <w:rPr>
          <w:rFonts w:ascii="Cambria" w:hAnsi="Cambria"/>
          <w:sz w:val="28"/>
          <w:szCs w:val="28"/>
        </w:rPr>
        <w:t xml:space="preserve"> одновременно </w:t>
      </w:r>
      <w:r w:rsidRPr="001F2053">
        <w:rPr>
          <w:rFonts w:ascii="Cambria" w:hAnsi="Cambria"/>
          <w:sz w:val="28"/>
          <w:szCs w:val="28"/>
        </w:rPr>
        <w:t>прост</w:t>
      </w:r>
      <w:r>
        <w:rPr>
          <w:rFonts w:ascii="Cambria" w:hAnsi="Cambria"/>
          <w:sz w:val="28"/>
          <w:szCs w:val="28"/>
        </w:rPr>
        <w:t xml:space="preserve"> и поэтически величественен</w:t>
      </w:r>
      <w:r w:rsidRPr="001F2053">
        <w:rPr>
          <w:rFonts w:ascii="Cambria" w:hAnsi="Cambria"/>
          <w:sz w:val="28"/>
          <w:szCs w:val="28"/>
        </w:rPr>
        <w:t xml:space="preserve"> в каждом своем движении, в каждом поступке и слове</w:t>
      </w:r>
      <w:r>
        <w:rPr>
          <w:rFonts w:ascii="Cambria" w:hAnsi="Cambria"/>
          <w:sz w:val="28"/>
          <w:szCs w:val="28"/>
        </w:rPr>
        <w:t>, в каждой детали одежды</w:t>
      </w:r>
      <w:r w:rsidRPr="001F2053">
        <w:rPr>
          <w:rFonts w:ascii="Cambria" w:hAnsi="Cambria"/>
          <w:sz w:val="28"/>
          <w:szCs w:val="28"/>
        </w:rPr>
        <w:t>.</w:t>
      </w:r>
    </w:p>
    <w:p w:rsidR="00416597" w:rsidRDefault="00416597" w:rsidP="00B12EDC">
      <w:pPr>
        <w:tabs>
          <w:tab w:val="left" w:pos="993"/>
          <w:tab w:val="left" w:pos="1418"/>
        </w:tabs>
        <w:spacing w:after="0" w:line="240" w:lineRule="auto"/>
        <w:ind w:firstLine="567"/>
        <w:jc w:val="both"/>
        <w:rPr>
          <w:rFonts w:ascii="Cambria" w:hAnsi="Cambria"/>
          <w:sz w:val="28"/>
          <w:szCs w:val="28"/>
        </w:rPr>
      </w:pPr>
    </w:p>
    <w:p w:rsidR="00416597" w:rsidRPr="00BC0A78" w:rsidRDefault="00416597" w:rsidP="00B12EDC">
      <w:pPr>
        <w:spacing w:after="0" w:line="240" w:lineRule="auto"/>
        <w:jc w:val="center"/>
        <w:rPr>
          <w:rFonts w:ascii="Cambria" w:hAnsi="Cambria"/>
          <w:b/>
          <w:bCs/>
          <w:smallCaps/>
          <w:sz w:val="28"/>
          <w:szCs w:val="28"/>
        </w:rPr>
      </w:pPr>
      <w:r w:rsidRPr="00BC0A78">
        <w:rPr>
          <w:rFonts w:ascii="Cambria" w:hAnsi="Cambria"/>
          <w:b/>
          <w:bCs/>
          <w:smallCaps/>
          <w:sz w:val="28"/>
          <w:szCs w:val="28"/>
        </w:rPr>
        <w:t>Для получения дополнительной информации загляните в книги:</w:t>
      </w:r>
    </w:p>
    <w:p w:rsidR="00416597" w:rsidRDefault="00416597" w:rsidP="00B12EDC">
      <w:pPr>
        <w:tabs>
          <w:tab w:val="left" w:pos="993"/>
          <w:tab w:val="left" w:pos="1418"/>
        </w:tabs>
        <w:spacing w:after="0" w:line="240" w:lineRule="auto"/>
        <w:ind w:firstLine="567"/>
        <w:jc w:val="both"/>
        <w:rPr>
          <w:rFonts w:ascii="Cambria" w:hAnsi="Cambria"/>
          <w:sz w:val="28"/>
          <w:szCs w:val="28"/>
        </w:rPr>
      </w:pPr>
    </w:p>
    <w:p w:rsidR="00416597" w:rsidRDefault="00416597" w:rsidP="00B12EDC">
      <w:pPr>
        <w:tabs>
          <w:tab w:val="left" w:pos="993"/>
          <w:tab w:val="left" w:pos="1418"/>
        </w:tabs>
        <w:spacing w:after="0" w:line="240" w:lineRule="auto"/>
        <w:ind w:firstLine="567"/>
        <w:jc w:val="both"/>
        <w:rPr>
          <w:rFonts w:ascii="Cambria" w:hAnsi="Cambria"/>
          <w:sz w:val="28"/>
          <w:szCs w:val="28"/>
        </w:rPr>
      </w:pPr>
    </w:p>
    <w:p w:rsidR="00416597" w:rsidRDefault="00416597" w:rsidP="00B12EDC">
      <w:pPr>
        <w:tabs>
          <w:tab w:val="left" w:pos="993"/>
          <w:tab w:val="left" w:pos="1418"/>
        </w:tabs>
        <w:spacing w:after="0" w:line="240" w:lineRule="auto"/>
        <w:jc w:val="both"/>
        <w:rPr>
          <w:rFonts w:ascii="Cambria" w:hAnsi="Cambria"/>
          <w:sz w:val="28"/>
          <w:szCs w:val="28"/>
        </w:rPr>
      </w:pPr>
      <w:r>
        <w:rPr>
          <w:noProof/>
          <w:lang w:eastAsia="ru-RU"/>
        </w:rPr>
        <w:pict>
          <v:shape id="Рисунок 56" o:spid="_x0000_i1048" type="#_x0000_t75" style="width:150pt;height:231.75pt;visibility:visible">
            <v:imagedata r:id="rId30" o:title=""/>
          </v:shape>
        </w:pict>
      </w:r>
      <w:r>
        <w:rPr>
          <w:noProof/>
          <w:lang w:eastAsia="ru-RU"/>
        </w:rPr>
        <w:pict>
          <v:shape id="_x0000_i1049" type="#_x0000_t75" style="width:155.25pt;height:227.25pt;visibility:visible">
            <v:imagedata r:id="rId31" o:title=""/>
          </v:shape>
        </w:pict>
      </w:r>
      <w:r>
        <w:rPr>
          <w:noProof/>
          <w:lang w:eastAsia="ru-RU"/>
        </w:rPr>
        <w:pict>
          <v:shape id="_x0000_i1050" type="#_x0000_t75" style="width:131.25pt;height:222pt;visibility:visible">
            <v:imagedata r:id="rId32" o:title=""/>
          </v:shape>
        </w:pict>
      </w:r>
    </w:p>
    <w:p w:rsidR="00416597" w:rsidRDefault="00416597" w:rsidP="00B12EDC">
      <w:pPr>
        <w:tabs>
          <w:tab w:val="left" w:pos="993"/>
          <w:tab w:val="left" w:pos="1418"/>
        </w:tabs>
        <w:spacing w:after="0" w:line="240" w:lineRule="auto"/>
        <w:ind w:firstLine="567"/>
        <w:jc w:val="both"/>
        <w:rPr>
          <w:rFonts w:ascii="Cambria" w:hAnsi="Cambria"/>
          <w:sz w:val="28"/>
          <w:szCs w:val="28"/>
        </w:rPr>
      </w:pPr>
    </w:p>
    <w:p w:rsidR="00416597" w:rsidRDefault="00416597" w:rsidP="00B12EDC">
      <w:pPr>
        <w:tabs>
          <w:tab w:val="left" w:pos="993"/>
          <w:tab w:val="left" w:pos="1418"/>
        </w:tabs>
        <w:spacing w:after="0" w:line="240" w:lineRule="auto"/>
        <w:jc w:val="center"/>
        <w:rPr>
          <w:rFonts w:ascii="Cambria" w:hAnsi="Cambria"/>
          <w:sz w:val="28"/>
          <w:szCs w:val="28"/>
        </w:rPr>
      </w:pPr>
      <w:r>
        <w:rPr>
          <w:noProof/>
          <w:lang w:eastAsia="ru-RU"/>
        </w:rPr>
        <w:pict>
          <v:shape id="Рисунок 59" o:spid="_x0000_i1051" type="#_x0000_t75" style="width:132pt;height:225.75pt;visibility:visible">
            <v:imagedata r:id="rId33" o:title=""/>
          </v:shape>
        </w:pict>
      </w:r>
    </w:p>
    <w:p w:rsidR="00416597" w:rsidRDefault="00416597" w:rsidP="00B12EDC">
      <w:pPr>
        <w:tabs>
          <w:tab w:val="left" w:pos="993"/>
          <w:tab w:val="left" w:pos="1418"/>
        </w:tabs>
        <w:spacing w:after="0" w:line="240" w:lineRule="auto"/>
        <w:ind w:firstLine="567"/>
        <w:jc w:val="both"/>
        <w:rPr>
          <w:rFonts w:ascii="Cambria" w:hAnsi="Cambria"/>
          <w:sz w:val="28"/>
          <w:szCs w:val="28"/>
        </w:rPr>
      </w:pPr>
    </w:p>
    <w:p w:rsidR="00416597" w:rsidRDefault="00416597" w:rsidP="00B12EDC">
      <w:pPr>
        <w:tabs>
          <w:tab w:val="left" w:pos="993"/>
          <w:tab w:val="left" w:pos="1418"/>
        </w:tabs>
        <w:spacing w:after="0" w:line="240" w:lineRule="auto"/>
        <w:ind w:firstLine="567"/>
        <w:jc w:val="both"/>
        <w:rPr>
          <w:rFonts w:ascii="Cambria" w:hAnsi="Cambria"/>
          <w:sz w:val="28"/>
          <w:szCs w:val="28"/>
        </w:rPr>
      </w:pPr>
    </w:p>
    <w:p w:rsidR="00416597" w:rsidRDefault="00416597" w:rsidP="00B12EDC">
      <w:pPr>
        <w:tabs>
          <w:tab w:val="left" w:pos="993"/>
          <w:tab w:val="left" w:pos="1418"/>
        </w:tabs>
        <w:spacing w:after="0" w:line="240" w:lineRule="auto"/>
        <w:ind w:firstLine="567"/>
        <w:jc w:val="both"/>
        <w:rPr>
          <w:rFonts w:ascii="Cambria" w:hAnsi="Cambria"/>
          <w:sz w:val="28"/>
          <w:szCs w:val="28"/>
        </w:rPr>
      </w:pPr>
    </w:p>
    <w:p w:rsidR="00416597" w:rsidRDefault="00416597" w:rsidP="00B12EDC">
      <w:pPr>
        <w:tabs>
          <w:tab w:val="left" w:pos="993"/>
          <w:tab w:val="left" w:pos="1418"/>
        </w:tabs>
        <w:spacing w:after="0" w:line="240" w:lineRule="auto"/>
        <w:ind w:firstLine="567"/>
        <w:jc w:val="both"/>
        <w:rPr>
          <w:rFonts w:ascii="Cambria" w:hAnsi="Cambria"/>
          <w:sz w:val="28"/>
          <w:szCs w:val="28"/>
        </w:rPr>
      </w:pPr>
    </w:p>
    <w:p w:rsidR="00416597" w:rsidRDefault="00416597" w:rsidP="00B12EDC">
      <w:pPr>
        <w:tabs>
          <w:tab w:val="left" w:pos="993"/>
          <w:tab w:val="left" w:pos="1418"/>
        </w:tabs>
        <w:spacing w:after="0" w:line="240" w:lineRule="auto"/>
        <w:ind w:firstLine="567"/>
        <w:jc w:val="both"/>
        <w:rPr>
          <w:rFonts w:ascii="Cambria" w:hAnsi="Cambria"/>
          <w:sz w:val="28"/>
          <w:szCs w:val="28"/>
        </w:rPr>
      </w:pPr>
    </w:p>
    <w:p w:rsidR="00416597" w:rsidRPr="004F446B" w:rsidRDefault="00416597" w:rsidP="00B12EDC">
      <w:pPr>
        <w:spacing w:after="0" w:line="240" w:lineRule="auto"/>
        <w:jc w:val="center"/>
        <w:rPr>
          <w:rFonts w:ascii="Cambria" w:hAnsi="Cambria"/>
          <w:b/>
          <w:bCs/>
          <w:caps/>
          <w:sz w:val="28"/>
          <w:szCs w:val="28"/>
          <w:lang w:eastAsia="ru-RU"/>
        </w:rPr>
      </w:pPr>
      <w:r>
        <w:rPr>
          <w:rFonts w:ascii="Cambria" w:hAnsi="Cambria"/>
          <w:b/>
          <w:bCs/>
          <w:caps/>
          <w:sz w:val="28"/>
          <w:szCs w:val="28"/>
          <w:lang w:eastAsia="ru-RU"/>
        </w:rPr>
        <w:t>Сергей</w:t>
      </w:r>
      <w:r w:rsidRPr="004F446B">
        <w:rPr>
          <w:rFonts w:ascii="Cambria" w:hAnsi="Cambria"/>
          <w:b/>
          <w:bCs/>
          <w:caps/>
          <w:sz w:val="28"/>
          <w:szCs w:val="28"/>
          <w:lang w:eastAsia="ru-RU"/>
        </w:rPr>
        <w:t xml:space="preserve"> Алекс</w:t>
      </w:r>
      <w:r>
        <w:rPr>
          <w:rFonts w:ascii="Cambria" w:hAnsi="Cambria"/>
          <w:b/>
          <w:bCs/>
          <w:caps/>
          <w:sz w:val="28"/>
          <w:szCs w:val="28"/>
          <w:lang w:eastAsia="ru-RU"/>
        </w:rPr>
        <w:t>андро</w:t>
      </w:r>
      <w:r w:rsidRPr="004F446B">
        <w:rPr>
          <w:rFonts w:ascii="Cambria" w:hAnsi="Cambria"/>
          <w:b/>
          <w:bCs/>
          <w:caps/>
          <w:sz w:val="28"/>
          <w:szCs w:val="28"/>
          <w:lang w:eastAsia="ru-RU"/>
        </w:rPr>
        <w:t xml:space="preserve">вич </w:t>
      </w:r>
      <w:r>
        <w:rPr>
          <w:rFonts w:ascii="Cambria" w:hAnsi="Cambria"/>
          <w:b/>
          <w:bCs/>
          <w:caps/>
          <w:sz w:val="28"/>
          <w:szCs w:val="28"/>
          <w:lang w:eastAsia="ru-RU"/>
        </w:rPr>
        <w:t>Есен</w:t>
      </w:r>
      <w:r w:rsidRPr="004F446B">
        <w:rPr>
          <w:rFonts w:ascii="Cambria" w:hAnsi="Cambria"/>
          <w:b/>
          <w:bCs/>
          <w:caps/>
          <w:sz w:val="28"/>
          <w:szCs w:val="28"/>
          <w:lang w:eastAsia="ru-RU"/>
        </w:rPr>
        <w:t>нин</w:t>
      </w:r>
      <w:r w:rsidRPr="00EB7561">
        <w:rPr>
          <w:rFonts w:ascii="Cambria" w:hAnsi="Cambria" w:cs="Arial"/>
          <w:b/>
          <w:bCs/>
          <w:smallCaps/>
          <w:sz w:val="28"/>
          <w:szCs w:val="28"/>
        </w:rPr>
        <w:t>(1895 – 1925)</w:t>
      </w:r>
    </w:p>
    <w:p w:rsidR="00416597" w:rsidRPr="00342B58" w:rsidRDefault="00416597" w:rsidP="00B12EDC">
      <w:pPr>
        <w:spacing w:after="0" w:line="240" w:lineRule="auto"/>
        <w:jc w:val="center"/>
        <w:rPr>
          <w:rFonts w:ascii="Cambria" w:hAnsi="Cambria"/>
          <w:i/>
          <w:iCs/>
          <w:smallCaps/>
          <w:sz w:val="28"/>
          <w:szCs w:val="28"/>
          <w:lang w:eastAsia="ru-RU"/>
        </w:rPr>
      </w:pPr>
      <w:r w:rsidRPr="00342B58">
        <w:rPr>
          <w:rFonts w:ascii="Cambria" w:hAnsi="Cambria"/>
          <w:i/>
          <w:iCs/>
          <w:smallCaps/>
          <w:sz w:val="28"/>
          <w:szCs w:val="28"/>
          <w:lang w:eastAsia="ru-RU"/>
        </w:rPr>
        <w:t>Рязанский Лель в цилиндре</w:t>
      </w:r>
    </w:p>
    <w:p w:rsidR="00416597" w:rsidRDefault="00416597" w:rsidP="00B12EDC">
      <w:pPr>
        <w:pStyle w:val="article-renderblock"/>
        <w:spacing w:before="0" w:beforeAutospacing="0" w:after="0" w:afterAutospacing="0"/>
        <w:ind w:firstLine="567"/>
        <w:jc w:val="both"/>
        <w:rPr>
          <w:rFonts w:ascii="Cambria" w:hAnsi="Cambria" w:cs="Arial"/>
          <w:sz w:val="28"/>
          <w:szCs w:val="28"/>
        </w:rPr>
      </w:pPr>
    </w:p>
    <w:p w:rsidR="00416597" w:rsidRDefault="00416597" w:rsidP="00B12EDC">
      <w:pPr>
        <w:pStyle w:val="article-renderblock"/>
        <w:spacing w:before="0" w:beforeAutospacing="0" w:after="0" w:afterAutospacing="0"/>
        <w:ind w:firstLine="567"/>
        <w:jc w:val="both"/>
        <w:rPr>
          <w:rFonts w:ascii="Cambria" w:hAnsi="Cambria" w:cs="Arial"/>
          <w:sz w:val="28"/>
          <w:szCs w:val="28"/>
        </w:rPr>
      </w:pPr>
      <w:r>
        <w:rPr>
          <w:rFonts w:ascii="Cambria" w:hAnsi="Cambria" w:cs="Arial"/>
          <w:sz w:val="28"/>
          <w:szCs w:val="28"/>
        </w:rPr>
        <w:t xml:space="preserve">Главный герой сегодняшнего библиотечного подиума одновременно и прост, и заковырист. Он играл имиджами-масками, представал в самых разнообразных обликах. Речь пойдет о </w:t>
      </w:r>
      <w:r w:rsidRPr="00EB7561">
        <w:rPr>
          <w:rFonts w:ascii="Cambria" w:hAnsi="Cambria" w:cs="Arial"/>
          <w:b/>
          <w:bCs/>
          <w:smallCaps/>
          <w:sz w:val="28"/>
          <w:szCs w:val="28"/>
        </w:rPr>
        <w:t>Серге</w:t>
      </w:r>
      <w:r>
        <w:rPr>
          <w:rFonts w:ascii="Cambria" w:hAnsi="Cambria" w:cs="Arial"/>
          <w:b/>
          <w:bCs/>
          <w:smallCaps/>
          <w:sz w:val="28"/>
          <w:szCs w:val="28"/>
        </w:rPr>
        <w:t xml:space="preserve">ее </w:t>
      </w:r>
      <w:r w:rsidRPr="00EB7561">
        <w:rPr>
          <w:rFonts w:ascii="Cambria" w:hAnsi="Cambria" w:cs="Arial"/>
          <w:b/>
          <w:bCs/>
          <w:smallCaps/>
          <w:sz w:val="28"/>
          <w:szCs w:val="28"/>
        </w:rPr>
        <w:t>Александрович</w:t>
      </w:r>
      <w:r>
        <w:rPr>
          <w:rFonts w:ascii="Cambria" w:hAnsi="Cambria" w:cs="Arial"/>
          <w:b/>
          <w:bCs/>
          <w:smallCaps/>
          <w:sz w:val="28"/>
          <w:szCs w:val="28"/>
        </w:rPr>
        <w:t>е</w:t>
      </w:r>
      <w:r w:rsidRPr="00EB7561">
        <w:rPr>
          <w:rFonts w:ascii="Cambria" w:hAnsi="Cambria" w:cs="Arial"/>
          <w:b/>
          <w:bCs/>
          <w:smallCaps/>
          <w:sz w:val="28"/>
          <w:szCs w:val="28"/>
        </w:rPr>
        <w:t xml:space="preserve"> Есенин</w:t>
      </w:r>
      <w:r>
        <w:rPr>
          <w:rFonts w:ascii="Cambria" w:hAnsi="Cambria" w:cs="Arial"/>
          <w:b/>
          <w:bCs/>
          <w:smallCaps/>
          <w:sz w:val="28"/>
          <w:szCs w:val="28"/>
        </w:rPr>
        <w:t>е.</w:t>
      </w:r>
    </w:p>
    <w:p w:rsidR="00416597" w:rsidRDefault="00416597" w:rsidP="00B12EDC">
      <w:pPr>
        <w:pStyle w:val="article-renderblock"/>
        <w:spacing w:before="0" w:beforeAutospacing="0" w:after="0" w:afterAutospacing="0"/>
        <w:ind w:firstLine="567"/>
        <w:jc w:val="both"/>
        <w:rPr>
          <w:rFonts w:ascii="Cambria" w:hAnsi="Cambria" w:cs="Arial"/>
          <w:color w:val="000000"/>
          <w:sz w:val="28"/>
          <w:szCs w:val="28"/>
          <w:bdr w:val="none" w:sz="0" w:space="0" w:color="auto" w:frame="1"/>
        </w:rPr>
      </w:pPr>
      <w:r w:rsidRPr="00495F90">
        <w:rPr>
          <w:rFonts w:ascii="Cambria" w:hAnsi="Cambria" w:cs="Arial"/>
          <w:sz w:val="28"/>
          <w:szCs w:val="28"/>
        </w:rPr>
        <w:t>Расхожее мнение</w:t>
      </w:r>
      <w:r w:rsidRPr="005535FD">
        <w:rPr>
          <w:rFonts w:ascii="Cambria" w:hAnsi="Cambria" w:cs="Arial"/>
          <w:sz w:val="28"/>
          <w:szCs w:val="28"/>
        </w:rPr>
        <w:t xml:space="preserve"> о великом русском поэте Сергее Есенине гласит, что он был сын крестьянина, носил</w:t>
      </w:r>
      <w:r>
        <w:rPr>
          <w:rFonts w:ascii="Cambria" w:hAnsi="Cambria" w:cs="Arial"/>
          <w:sz w:val="28"/>
          <w:szCs w:val="28"/>
        </w:rPr>
        <w:t xml:space="preserve"> простонародную</w:t>
      </w:r>
      <w:r w:rsidRPr="005535FD">
        <w:rPr>
          <w:rFonts w:ascii="Cambria" w:hAnsi="Cambria" w:cs="Arial"/>
          <w:sz w:val="28"/>
          <w:szCs w:val="28"/>
        </w:rPr>
        <w:t xml:space="preserve"> русскую одежду, лапти и непременно гулял между березок</w:t>
      </w:r>
      <w:r>
        <w:rPr>
          <w:rFonts w:ascii="Cambria" w:hAnsi="Cambria" w:cs="Arial"/>
          <w:sz w:val="28"/>
          <w:szCs w:val="28"/>
        </w:rPr>
        <w:t xml:space="preserve"> …. Такой</w:t>
      </w:r>
      <w:r w:rsidRPr="005535FD">
        <w:rPr>
          <w:rFonts w:ascii="Cambria" w:hAnsi="Cambria" w:cs="Arial"/>
          <w:sz w:val="28"/>
          <w:szCs w:val="28"/>
        </w:rPr>
        <w:t xml:space="preserve"> вот душка-пастушок</w:t>
      </w:r>
      <w:r>
        <w:rPr>
          <w:rFonts w:ascii="Cambria" w:hAnsi="Cambria" w:cs="Arial"/>
          <w:sz w:val="28"/>
          <w:szCs w:val="28"/>
        </w:rPr>
        <w:t>, рязанский Лель</w:t>
      </w:r>
      <w:r w:rsidRPr="005535FD">
        <w:rPr>
          <w:rFonts w:ascii="Cambria" w:hAnsi="Cambria" w:cs="Arial"/>
          <w:sz w:val="28"/>
          <w:szCs w:val="28"/>
        </w:rPr>
        <w:t>.</w:t>
      </w:r>
      <w:r>
        <w:rPr>
          <w:rFonts w:ascii="Cambria" w:hAnsi="Cambria" w:cs="Arial"/>
          <w:sz w:val="28"/>
          <w:szCs w:val="28"/>
        </w:rPr>
        <w:t xml:space="preserve"> </w:t>
      </w:r>
      <w:r w:rsidRPr="00C515F4">
        <w:rPr>
          <w:rFonts w:ascii="Cambria" w:hAnsi="Cambria" w:cs="Arial"/>
          <w:color w:val="000000"/>
          <w:sz w:val="28"/>
          <w:szCs w:val="28"/>
          <w:bdr w:val="none" w:sz="0" w:space="0" w:color="auto" w:frame="1"/>
        </w:rPr>
        <w:t xml:space="preserve">Кто не знает проникновенной лирики крестьянского гения Сергея Есенина, </w:t>
      </w:r>
      <w:r>
        <w:rPr>
          <w:rFonts w:ascii="Cambria" w:hAnsi="Cambria" w:cs="Arial"/>
          <w:color w:val="000000"/>
          <w:sz w:val="28"/>
          <w:szCs w:val="28"/>
          <w:bdr w:val="none" w:sz="0" w:space="0" w:color="auto" w:frame="1"/>
        </w:rPr>
        <w:t>«</w:t>
      </w:r>
      <w:r w:rsidRPr="00C515F4">
        <w:rPr>
          <w:rFonts w:ascii="Cambria" w:hAnsi="Cambria" w:cs="Arial"/>
          <w:color w:val="000000"/>
          <w:sz w:val="28"/>
          <w:szCs w:val="28"/>
          <w:bdr w:val="none" w:sz="0" w:space="0" w:color="auto" w:frame="1"/>
        </w:rPr>
        <w:t>последнего певца деревни</w:t>
      </w:r>
      <w:r>
        <w:rPr>
          <w:rFonts w:ascii="Cambria" w:hAnsi="Cambria" w:cs="Arial"/>
          <w:color w:val="000000"/>
          <w:sz w:val="28"/>
          <w:szCs w:val="28"/>
          <w:bdr w:val="none" w:sz="0" w:space="0" w:color="auto" w:frame="1"/>
        </w:rPr>
        <w:t>»</w:t>
      </w:r>
      <w:r w:rsidRPr="00C515F4">
        <w:rPr>
          <w:rFonts w:ascii="Cambria" w:hAnsi="Cambria" w:cs="Arial"/>
          <w:color w:val="000000"/>
          <w:sz w:val="28"/>
          <w:szCs w:val="28"/>
          <w:bdr w:val="none" w:sz="0" w:space="0" w:color="auto" w:frame="1"/>
        </w:rPr>
        <w:t>? А вот то, что Есенин</w:t>
      </w:r>
      <w:r>
        <w:rPr>
          <w:rFonts w:ascii="Cambria" w:hAnsi="Cambria" w:cs="Arial"/>
          <w:color w:val="000000"/>
          <w:sz w:val="28"/>
          <w:szCs w:val="28"/>
          <w:bdr w:val="none" w:sz="0" w:space="0" w:color="auto" w:frame="1"/>
        </w:rPr>
        <w:t>, собственно,</w:t>
      </w:r>
      <w:r w:rsidRPr="00C515F4">
        <w:rPr>
          <w:rFonts w:ascii="Cambria" w:hAnsi="Cambria" w:cs="Arial"/>
          <w:color w:val="000000"/>
          <w:sz w:val="28"/>
          <w:szCs w:val="28"/>
          <w:bdr w:val="none" w:sz="0" w:space="0" w:color="auto" w:frame="1"/>
        </w:rPr>
        <w:t xml:space="preserve"> никогда не был крестьянином, известно далеко не всем.</w:t>
      </w:r>
    </w:p>
    <w:p w:rsidR="00416597" w:rsidRDefault="00416597" w:rsidP="00B12EDC">
      <w:pPr>
        <w:pStyle w:val="article-renderblock"/>
        <w:spacing w:before="0" w:beforeAutospacing="0" w:after="0" w:afterAutospacing="0"/>
        <w:ind w:firstLine="567"/>
        <w:jc w:val="both"/>
        <w:rPr>
          <w:rFonts w:ascii="Cambria" w:hAnsi="Cambria" w:cs="Arial"/>
          <w:color w:val="000000"/>
          <w:sz w:val="28"/>
          <w:szCs w:val="28"/>
          <w:bdr w:val="none" w:sz="0" w:space="0" w:color="auto" w:frame="1"/>
        </w:rPr>
      </w:pPr>
    </w:p>
    <w:p w:rsidR="00416597" w:rsidRDefault="00416597" w:rsidP="00B12EDC">
      <w:pPr>
        <w:pStyle w:val="article-renderblock"/>
        <w:spacing w:before="0" w:beforeAutospacing="0" w:after="0" w:afterAutospacing="0"/>
        <w:ind w:firstLine="567"/>
        <w:jc w:val="both"/>
        <w:rPr>
          <w:rFonts w:ascii="Cambria" w:hAnsi="Cambria" w:cs="Arial"/>
          <w:color w:val="000000"/>
          <w:sz w:val="28"/>
          <w:szCs w:val="28"/>
          <w:bdr w:val="none" w:sz="0" w:space="0" w:color="auto" w:frame="1"/>
        </w:rPr>
      </w:pPr>
      <w:r>
        <w:rPr>
          <w:noProof/>
        </w:rPr>
        <w:pict>
          <v:shape id="Рисунок 72" o:spid="_x0000_i1052" type="#_x0000_t75" style="width:450pt;height:300pt;visibility:visible">
            <v:imagedata r:id="rId34" o:title=""/>
          </v:shape>
        </w:pict>
      </w:r>
    </w:p>
    <w:p w:rsidR="00416597" w:rsidRDefault="00416597" w:rsidP="00B12EDC">
      <w:pPr>
        <w:pStyle w:val="article-renderblock"/>
        <w:spacing w:before="0" w:beforeAutospacing="0" w:after="0" w:afterAutospacing="0"/>
        <w:ind w:firstLine="567"/>
        <w:jc w:val="both"/>
        <w:rPr>
          <w:rFonts w:ascii="Cambria" w:hAnsi="Cambria" w:cs="Arial"/>
          <w:color w:val="000000"/>
          <w:sz w:val="28"/>
          <w:szCs w:val="28"/>
          <w:bdr w:val="none" w:sz="0" w:space="0" w:color="auto" w:frame="1"/>
        </w:rPr>
      </w:pPr>
      <w:r w:rsidRPr="00B82BD7">
        <w:rPr>
          <w:rFonts w:ascii="Cambria" w:hAnsi="Cambria" w:cs="Arial"/>
          <w:color w:val="000000"/>
          <w:sz w:val="28"/>
          <w:szCs w:val="28"/>
          <w:bdr w:val="none" w:sz="0" w:space="0" w:color="auto" w:frame="1"/>
        </w:rPr>
        <w:t>Слева - родители Есенина с его маленькой сестрой, справа - поэт в отрочестве с сестрами. Не правда ли, типичные поселяне в домотканых рубахах и сарафанах?</w:t>
      </w:r>
      <w:r>
        <w:rPr>
          <w:rFonts w:ascii="Cambria" w:hAnsi="Cambria" w:cs="Arial"/>
          <w:color w:val="000000"/>
          <w:sz w:val="28"/>
          <w:szCs w:val="28"/>
          <w:bdr w:val="none" w:sz="0" w:space="0" w:color="auto" w:frame="1"/>
        </w:rPr>
        <w:t xml:space="preserve"> Не будем забывать, что и отец, и мать Сергея Александровича в поисках лучшей доли расстались с деревней, жили и работали в городе. Соответственно, они приобщились к городской культуре (в том числе и стилю одежды). Крестьянами оставались дед и дяди поэта.</w:t>
      </w:r>
    </w:p>
    <w:p w:rsidR="00416597" w:rsidRDefault="00416597" w:rsidP="00DB720E">
      <w:pPr>
        <w:spacing w:after="0" w:line="240" w:lineRule="auto"/>
        <w:ind w:firstLine="567"/>
        <w:jc w:val="both"/>
        <w:rPr>
          <w:rFonts w:ascii="Cambria" w:hAnsi="Cambria" w:cs="Arial"/>
          <w:color w:val="000000"/>
          <w:sz w:val="28"/>
          <w:szCs w:val="28"/>
        </w:rPr>
      </w:pPr>
      <w:r>
        <w:rPr>
          <w:rFonts w:ascii="Cambria" w:hAnsi="Cambria" w:cs="Arial"/>
          <w:color w:val="000000"/>
          <w:sz w:val="28"/>
          <w:szCs w:val="28"/>
        </w:rPr>
        <w:t xml:space="preserve">Следует отметить, что </w:t>
      </w:r>
      <w:r w:rsidRPr="0009078E">
        <w:rPr>
          <w:rFonts w:ascii="Cambria" w:hAnsi="Cambria" w:cs="Arial"/>
          <w:color w:val="000000"/>
          <w:sz w:val="28"/>
          <w:szCs w:val="28"/>
        </w:rPr>
        <w:t xml:space="preserve">Есенин </w:t>
      </w:r>
      <w:r>
        <w:rPr>
          <w:rFonts w:ascii="Cambria" w:hAnsi="Cambria" w:cs="Arial"/>
          <w:color w:val="000000"/>
          <w:sz w:val="28"/>
          <w:szCs w:val="28"/>
        </w:rPr>
        <w:t>не в «лаптях и поддевке» прибыл в 1912 году из Константинова приехал к отцу в Москву. Это был уже неплохо образованный (окончил Спас-Клепиковскую церковную школу и имел диплом учителя) и амбициозный, мечтающий о литературном успехе юноша. Одет он был вполне по-городскому и даже при шляпе и галстуке!</w:t>
      </w:r>
    </w:p>
    <w:p w:rsidR="00416597" w:rsidRDefault="00416597" w:rsidP="00B12EDC">
      <w:pPr>
        <w:spacing w:after="0" w:line="240" w:lineRule="auto"/>
        <w:ind w:firstLine="567"/>
        <w:jc w:val="both"/>
        <w:rPr>
          <w:rFonts w:ascii="Cambria" w:hAnsi="Cambria" w:cs="Arial"/>
          <w:color w:val="000000"/>
          <w:sz w:val="28"/>
          <w:szCs w:val="28"/>
        </w:rPr>
      </w:pPr>
    </w:p>
    <w:p w:rsidR="00416597" w:rsidRDefault="00416597" w:rsidP="0001741E">
      <w:pPr>
        <w:spacing w:after="0" w:line="240" w:lineRule="auto"/>
        <w:jc w:val="center"/>
        <w:rPr>
          <w:rFonts w:ascii="Cambria" w:hAnsi="Cambria" w:cs="Arial"/>
          <w:color w:val="000000"/>
          <w:sz w:val="28"/>
          <w:szCs w:val="28"/>
        </w:rPr>
      </w:pPr>
      <w:r>
        <w:rPr>
          <w:noProof/>
          <w:lang w:eastAsia="ru-RU"/>
        </w:rPr>
        <w:pict>
          <v:shape id="Рисунок 11" o:spid="_x0000_i1053" type="#_x0000_t75" alt="&quot;Я московский озорной гуляка&quot;. Фото Есенина." style="width:241.5pt;height:353.25pt;visibility:visible">
            <v:imagedata r:id="rId35" o:title=""/>
          </v:shape>
        </w:pict>
      </w:r>
    </w:p>
    <w:p w:rsidR="00416597" w:rsidRDefault="00416597" w:rsidP="00B12EDC">
      <w:pPr>
        <w:spacing w:after="0" w:line="240" w:lineRule="auto"/>
        <w:ind w:firstLine="567"/>
        <w:jc w:val="both"/>
        <w:rPr>
          <w:rFonts w:ascii="Cambria" w:hAnsi="Cambria" w:cs="Arial"/>
          <w:color w:val="000000"/>
          <w:sz w:val="28"/>
          <w:szCs w:val="28"/>
        </w:rPr>
      </w:pPr>
    </w:p>
    <w:p w:rsidR="00416597" w:rsidRDefault="00416597" w:rsidP="00B12EDC">
      <w:pPr>
        <w:spacing w:after="0" w:line="240" w:lineRule="auto"/>
        <w:ind w:firstLine="567"/>
        <w:jc w:val="both"/>
        <w:rPr>
          <w:rFonts w:ascii="Cambria" w:hAnsi="Cambria" w:cs="Arial"/>
          <w:color w:val="000000"/>
          <w:sz w:val="28"/>
          <w:szCs w:val="28"/>
        </w:rPr>
      </w:pPr>
      <w:r>
        <w:rPr>
          <w:rFonts w:ascii="Cambria" w:hAnsi="Cambria" w:cs="Arial"/>
          <w:color w:val="000000"/>
          <w:sz w:val="28"/>
          <w:szCs w:val="28"/>
        </w:rPr>
        <w:t>Вполне элегантный молодой человек предстает перед нами на одном из фото 1913 года. Никакого следа «деревенского стиля! Прическа, костюм, галстук, ботинки – все по последней моде.</w:t>
      </w:r>
    </w:p>
    <w:p w:rsidR="00416597" w:rsidRDefault="00416597" w:rsidP="0001741E">
      <w:pPr>
        <w:spacing w:after="0" w:line="240" w:lineRule="auto"/>
        <w:jc w:val="center"/>
        <w:rPr>
          <w:rFonts w:ascii="Cambria" w:hAnsi="Cambria" w:cs="Arial"/>
          <w:color w:val="000000"/>
          <w:sz w:val="28"/>
          <w:szCs w:val="28"/>
        </w:rPr>
      </w:pPr>
      <w:r>
        <w:rPr>
          <w:noProof/>
          <w:lang w:eastAsia="ru-RU"/>
        </w:rPr>
        <w:pict>
          <v:shape id="Рисунок 15" o:spid="_x0000_i1054" type="#_x0000_t75" alt="&quot;Я московский озорной гуляка&quot;. Фото Есенина." style="width:196.5pt;height:338.25pt;visibility:visible">
            <v:imagedata r:id="rId36" o:title=""/>
          </v:shape>
        </w:pict>
      </w:r>
    </w:p>
    <w:p w:rsidR="00416597" w:rsidRPr="00A909E5" w:rsidRDefault="00416597" w:rsidP="00A909E5">
      <w:pPr>
        <w:rPr>
          <w:rFonts w:ascii="Cambria" w:hAnsi="Cambria"/>
          <w:sz w:val="28"/>
          <w:szCs w:val="28"/>
        </w:rPr>
      </w:pPr>
      <w:r w:rsidRPr="00A909E5">
        <w:rPr>
          <w:rFonts w:ascii="Cambria" w:hAnsi="Cambria" w:cs="Arial"/>
          <w:color w:val="000000"/>
          <w:sz w:val="28"/>
          <w:szCs w:val="28"/>
          <w:shd w:val="clear" w:color="auto" w:fill="FFFFFF"/>
        </w:rPr>
        <w:t>Сергей Есенин с друзьями юности (предположительно с Егорием (Георгием) Пылаевым и Валерианом Наумовым)</w:t>
      </w:r>
    </w:p>
    <w:p w:rsidR="00416597" w:rsidRDefault="00416597" w:rsidP="00B12EDC">
      <w:pPr>
        <w:spacing w:after="0" w:line="240" w:lineRule="auto"/>
        <w:ind w:firstLine="567"/>
        <w:jc w:val="both"/>
        <w:rPr>
          <w:rFonts w:ascii="Cambria" w:hAnsi="Cambria" w:cs="Arial"/>
          <w:color w:val="000000"/>
          <w:sz w:val="28"/>
          <w:szCs w:val="28"/>
        </w:rPr>
      </w:pPr>
      <w:r>
        <w:rPr>
          <w:rFonts w:ascii="Cambria" w:hAnsi="Cambria" w:cs="Arial"/>
          <w:color w:val="000000"/>
          <w:sz w:val="28"/>
          <w:szCs w:val="28"/>
        </w:rPr>
        <w:t xml:space="preserve">Полюбуетесь, например, и на этот фотоснимок поэта. Перед нами совсем не «крестьянский сын», а истинный городской европеец – щегольской костюм, изящный галстук, игриво </w:t>
      </w:r>
      <w:r w:rsidRPr="0009078E">
        <w:rPr>
          <w:rFonts w:ascii="Cambria" w:hAnsi="Cambria" w:cs="Arial"/>
          <w:color w:val="000000"/>
          <w:sz w:val="28"/>
          <w:szCs w:val="28"/>
        </w:rPr>
        <w:t>зави</w:t>
      </w:r>
      <w:r>
        <w:rPr>
          <w:rFonts w:ascii="Cambria" w:hAnsi="Cambria" w:cs="Arial"/>
          <w:color w:val="000000"/>
          <w:sz w:val="28"/>
          <w:szCs w:val="28"/>
        </w:rPr>
        <w:t>тые</w:t>
      </w:r>
      <w:r w:rsidRPr="0009078E">
        <w:rPr>
          <w:rFonts w:ascii="Cambria" w:hAnsi="Cambria" w:cs="Arial"/>
          <w:color w:val="000000"/>
          <w:sz w:val="28"/>
          <w:szCs w:val="28"/>
        </w:rPr>
        <w:t xml:space="preserve"> волос</w:t>
      </w:r>
      <w:r>
        <w:rPr>
          <w:rFonts w:ascii="Cambria" w:hAnsi="Cambria" w:cs="Arial"/>
          <w:color w:val="000000"/>
          <w:sz w:val="28"/>
          <w:szCs w:val="28"/>
        </w:rPr>
        <w:t>ы …</w:t>
      </w:r>
    </w:p>
    <w:p w:rsidR="00416597" w:rsidRDefault="00416597" w:rsidP="00B12EDC">
      <w:pPr>
        <w:spacing w:after="0" w:line="240" w:lineRule="auto"/>
        <w:ind w:firstLine="567"/>
        <w:jc w:val="both"/>
        <w:rPr>
          <w:rFonts w:ascii="Cambria" w:hAnsi="Cambria" w:cs="Arial"/>
          <w:color w:val="000000"/>
          <w:sz w:val="28"/>
          <w:szCs w:val="28"/>
        </w:rPr>
      </w:pPr>
    </w:p>
    <w:p w:rsidR="00416597" w:rsidRDefault="00416597" w:rsidP="00B12EDC">
      <w:pPr>
        <w:pStyle w:val="article-renderblock"/>
        <w:spacing w:before="0" w:beforeAutospacing="0" w:after="0" w:afterAutospacing="0"/>
        <w:jc w:val="center"/>
        <w:rPr>
          <w:rFonts w:ascii="Cambria" w:hAnsi="Cambria" w:cs="Arial"/>
          <w:sz w:val="28"/>
          <w:szCs w:val="28"/>
        </w:rPr>
      </w:pPr>
      <w:r w:rsidRPr="001A3D3A">
        <w:rPr>
          <w:rFonts w:ascii="Cambria" w:hAnsi="Cambria" w:cs="Arial"/>
          <w:noProof/>
          <w:color w:val="000000"/>
          <w:sz w:val="28"/>
          <w:szCs w:val="28"/>
        </w:rPr>
        <w:pict>
          <v:shape id="Рисунок 24" o:spid="_x0000_i1055" type="#_x0000_t75" style="width:252.75pt;height:266.25pt;visibility:visible">
            <v:imagedata r:id="rId37" o:title="" cropleft="14904f" cropright="15160f"/>
          </v:shape>
        </w:pict>
      </w:r>
    </w:p>
    <w:p w:rsidR="00416597" w:rsidRPr="000B5276" w:rsidRDefault="00416597" w:rsidP="00B12EDC">
      <w:pPr>
        <w:pStyle w:val="article-renderblock"/>
        <w:spacing w:before="0" w:beforeAutospacing="0" w:after="0" w:afterAutospacing="0"/>
        <w:ind w:firstLine="567"/>
        <w:jc w:val="both"/>
        <w:rPr>
          <w:rFonts w:ascii="Cambria" w:hAnsi="Cambria" w:cs="Arial"/>
          <w:color w:val="000000"/>
          <w:sz w:val="28"/>
          <w:szCs w:val="28"/>
        </w:rPr>
      </w:pPr>
      <w:r>
        <w:rPr>
          <w:rFonts w:ascii="Cambria" w:hAnsi="Cambria" w:cs="Arial"/>
          <w:sz w:val="28"/>
          <w:szCs w:val="28"/>
        </w:rPr>
        <w:t>Как это не покажется кому-то странным, с</w:t>
      </w:r>
      <w:r w:rsidRPr="005535FD">
        <w:rPr>
          <w:rFonts w:ascii="Cambria" w:hAnsi="Cambria" w:cs="Arial"/>
          <w:sz w:val="28"/>
          <w:szCs w:val="28"/>
        </w:rPr>
        <w:t>овременники и близкие родственники в своих воспоминаниях отмечают</w:t>
      </w:r>
      <w:r>
        <w:rPr>
          <w:rFonts w:ascii="Cambria" w:hAnsi="Cambria" w:cs="Arial"/>
          <w:sz w:val="28"/>
          <w:szCs w:val="28"/>
        </w:rPr>
        <w:t xml:space="preserve"> …</w:t>
      </w:r>
      <w:r w:rsidRPr="005535FD">
        <w:rPr>
          <w:rFonts w:ascii="Cambria" w:hAnsi="Cambria" w:cs="Arial"/>
          <w:sz w:val="28"/>
          <w:szCs w:val="28"/>
        </w:rPr>
        <w:t xml:space="preserve"> аристократический</w:t>
      </w:r>
      <w:r>
        <w:rPr>
          <w:rFonts w:ascii="Cambria" w:hAnsi="Cambria" w:cs="Arial"/>
          <w:sz w:val="28"/>
          <w:szCs w:val="28"/>
        </w:rPr>
        <w:t xml:space="preserve"> (!)</w:t>
      </w:r>
      <w:r w:rsidRPr="005535FD">
        <w:rPr>
          <w:rFonts w:ascii="Cambria" w:hAnsi="Cambria" w:cs="Arial"/>
          <w:sz w:val="28"/>
          <w:szCs w:val="28"/>
        </w:rPr>
        <w:t xml:space="preserve"> стиль поэта, который на самом деле отвергал лапти, даже выкинул их, и крестьянскую одежду не носил, даже у себя в </w:t>
      </w:r>
      <w:r w:rsidRPr="000B5276">
        <w:rPr>
          <w:rFonts w:ascii="Cambria" w:hAnsi="Cambria" w:cs="Arial"/>
          <w:color w:val="000000"/>
          <w:sz w:val="28"/>
          <w:szCs w:val="28"/>
        </w:rPr>
        <w:t>селе.</w:t>
      </w:r>
      <w:r>
        <w:rPr>
          <w:rFonts w:ascii="Cambria" w:hAnsi="Cambria" w:cs="Arial"/>
          <w:color w:val="000000"/>
          <w:sz w:val="28"/>
          <w:szCs w:val="28"/>
        </w:rPr>
        <w:t xml:space="preserve"> </w:t>
      </w:r>
      <w:r w:rsidRPr="000B5276">
        <w:rPr>
          <w:rFonts w:ascii="Cambria" w:hAnsi="Cambria" w:cs="Arial"/>
          <w:color w:val="000000"/>
          <w:sz w:val="28"/>
          <w:szCs w:val="28"/>
        </w:rPr>
        <w:t>Поэт заказывал одежду только у лучших портных и даже дома облачался не просто во что-то удобное, а в великолепный японский халат. Это был неповторимый стиль аристократа, - заявляли его знакомые.</w:t>
      </w:r>
    </w:p>
    <w:p w:rsidR="00416597" w:rsidRPr="000B5276" w:rsidRDefault="00416597" w:rsidP="00B12EDC">
      <w:pPr>
        <w:pStyle w:val="article-renderblock"/>
        <w:spacing w:before="0" w:beforeAutospacing="0" w:after="0" w:afterAutospacing="0"/>
        <w:ind w:firstLine="567"/>
        <w:jc w:val="both"/>
        <w:rPr>
          <w:rFonts w:ascii="Cambria" w:hAnsi="Cambria" w:cs="Arial"/>
          <w:color w:val="000000"/>
          <w:sz w:val="28"/>
          <w:szCs w:val="28"/>
        </w:rPr>
      </w:pPr>
      <w:r w:rsidRPr="0090713C">
        <w:rPr>
          <w:rFonts w:ascii="Cambria" w:hAnsi="Cambria" w:cs="Arial"/>
          <w:color w:val="000000"/>
          <w:sz w:val="28"/>
          <w:szCs w:val="28"/>
        </w:rPr>
        <w:t>Первая гражданская жена Есенина Анна Изряднова писала, что когда Есенин только приехал</w:t>
      </w:r>
      <w:r>
        <w:rPr>
          <w:rFonts w:ascii="Cambria" w:hAnsi="Cambria" w:cs="Arial"/>
          <w:color w:val="000000"/>
          <w:sz w:val="28"/>
          <w:szCs w:val="28"/>
        </w:rPr>
        <w:t xml:space="preserve"> </w:t>
      </w:r>
      <w:r w:rsidRPr="000B5276">
        <w:rPr>
          <w:rFonts w:ascii="Cambria" w:hAnsi="Cambria" w:cs="Arial"/>
          <w:color w:val="000000"/>
          <w:sz w:val="28"/>
          <w:szCs w:val="28"/>
        </w:rPr>
        <w:t>в Москву из своего родного села Константиново под Рязанью, то совсем не напоминал деревенского парня: на нем были коричневый добротный костюм, зеленый галстук и воротничок накрахмаленный.</w:t>
      </w:r>
    </w:p>
    <w:p w:rsidR="00416597" w:rsidRDefault="00416597" w:rsidP="00B12EDC">
      <w:pPr>
        <w:pStyle w:val="article-renderblock"/>
        <w:spacing w:before="0" w:beforeAutospacing="0" w:after="0" w:afterAutospacing="0"/>
        <w:ind w:firstLine="567"/>
        <w:jc w:val="both"/>
        <w:rPr>
          <w:rFonts w:ascii="Cambria" w:hAnsi="Cambria" w:cs="Arial"/>
          <w:color w:val="000000"/>
          <w:sz w:val="28"/>
          <w:szCs w:val="28"/>
        </w:rPr>
      </w:pPr>
      <w:r w:rsidRPr="000B5276">
        <w:rPr>
          <w:rFonts w:ascii="Cambria" w:hAnsi="Cambria" w:cs="Arial"/>
          <w:color w:val="000000"/>
          <w:sz w:val="28"/>
          <w:szCs w:val="28"/>
        </w:rPr>
        <w:t>Чем дольше продолжалась жизнь в Москве - тем все более модным становился поэт Сергей Есенин</w:t>
      </w:r>
      <w:r>
        <w:rPr>
          <w:rFonts w:ascii="Cambria" w:hAnsi="Cambria" w:cs="Arial"/>
          <w:color w:val="000000"/>
          <w:sz w:val="28"/>
          <w:szCs w:val="28"/>
        </w:rPr>
        <w:t>. А как же появился «крестьянский самородок», «народно-крестьянский поэт»?</w:t>
      </w:r>
    </w:p>
    <w:p w:rsidR="00416597" w:rsidRDefault="00416597" w:rsidP="00B12EDC">
      <w:pPr>
        <w:spacing w:after="0" w:line="240" w:lineRule="auto"/>
        <w:ind w:firstLine="567"/>
        <w:jc w:val="both"/>
        <w:rPr>
          <w:rFonts w:ascii="Cambria" w:hAnsi="Cambria"/>
          <w:sz w:val="28"/>
          <w:szCs w:val="28"/>
          <w:lang w:eastAsia="ru-RU"/>
        </w:rPr>
      </w:pPr>
      <w:r w:rsidRPr="00470FC9">
        <w:rPr>
          <w:rFonts w:ascii="Cambria" w:hAnsi="Cambria" w:cs="Arial"/>
          <w:sz w:val="28"/>
          <w:szCs w:val="28"/>
          <w:lang w:eastAsia="ru-RU"/>
        </w:rPr>
        <w:t>Уже и в первый свой приезд</w:t>
      </w:r>
      <w:r>
        <w:rPr>
          <w:rFonts w:ascii="Cambria" w:hAnsi="Cambria" w:cs="Arial"/>
          <w:sz w:val="28"/>
          <w:szCs w:val="28"/>
          <w:lang w:eastAsia="ru-RU"/>
        </w:rPr>
        <w:t xml:space="preserve"> в столичный</w:t>
      </w:r>
      <w:r w:rsidRPr="00470FC9">
        <w:rPr>
          <w:rFonts w:ascii="Cambria" w:hAnsi="Cambria" w:cs="Arial"/>
          <w:sz w:val="28"/>
          <w:szCs w:val="28"/>
          <w:lang w:eastAsia="ru-RU"/>
        </w:rPr>
        <w:t xml:space="preserve"> Петроград Есенин часто бывал в доме у прозаика Иеронима Ясинского на Черной речке</w:t>
      </w:r>
      <w:r>
        <w:rPr>
          <w:rFonts w:ascii="Cambria" w:hAnsi="Cambria" w:cs="Arial"/>
          <w:sz w:val="28"/>
          <w:szCs w:val="28"/>
          <w:lang w:eastAsia="ru-RU"/>
        </w:rPr>
        <w:t>. Там</w:t>
      </w:r>
      <w:r w:rsidRPr="00470FC9">
        <w:rPr>
          <w:rFonts w:ascii="Cambria" w:hAnsi="Cambria" w:cs="Arial"/>
          <w:sz w:val="28"/>
          <w:szCs w:val="28"/>
          <w:lang w:eastAsia="ru-RU"/>
        </w:rPr>
        <w:t xml:space="preserve"> регулярно собирался пестрый кружок </w:t>
      </w:r>
      <w:r>
        <w:rPr>
          <w:rFonts w:ascii="Cambria" w:hAnsi="Cambria" w:cs="Arial"/>
          <w:sz w:val="28"/>
          <w:szCs w:val="28"/>
          <w:lang w:eastAsia="ru-RU"/>
        </w:rPr>
        <w:t>«</w:t>
      </w:r>
      <w:r w:rsidRPr="00470FC9">
        <w:rPr>
          <w:rFonts w:ascii="Cambria" w:hAnsi="Cambria" w:cs="Arial"/>
          <w:sz w:val="28"/>
          <w:szCs w:val="28"/>
          <w:lang w:eastAsia="ru-RU"/>
        </w:rPr>
        <w:t>Вечера К</w:t>
      </w:r>
      <w:r>
        <w:rPr>
          <w:rFonts w:ascii="Cambria" w:hAnsi="Cambria" w:cs="Arial"/>
          <w:sz w:val="28"/>
          <w:szCs w:val="28"/>
          <w:lang w:eastAsia="ru-RU"/>
        </w:rPr>
        <w:t>онстантина</w:t>
      </w:r>
      <w:r w:rsidRPr="00470FC9">
        <w:rPr>
          <w:rFonts w:ascii="Cambria" w:hAnsi="Cambria" w:cs="Arial"/>
          <w:sz w:val="28"/>
          <w:szCs w:val="28"/>
          <w:lang w:eastAsia="ru-RU"/>
        </w:rPr>
        <w:t xml:space="preserve"> К</w:t>
      </w:r>
      <w:r>
        <w:rPr>
          <w:rFonts w:ascii="Cambria" w:hAnsi="Cambria" w:cs="Arial"/>
          <w:sz w:val="28"/>
          <w:szCs w:val="28"/>
          <w:lang w:eastAsia="ru-RU"/>
        </w:rPr>
        <w:t>онстантиновича</w:t>
      </w:r>
      <w:r w:rsidRPr="00470FC9">
        <w:rPr>
          <w:rFonts w:ascii="Cambria" w:hAnsi="Cambria" w:cs="Arial"/>
          <w:sz w:val="28"/>
          <w:szCs w:val="28"/>
          <w:lang w:eastAsia="ru-RU"/>
        </w:rPr>
        <w:t xml:space="preserve"> Случевского</w:t>
      </w:r>
      <w:r>
        <w:rPr>
          <w:rFonts w:ascii="Cambria" w:hAnsi="Cambria" w:cs="Arial"/>
          <w:sz w:val="28"/>
          <w:szCs w:val="28"/>
          <w:lang w:eastAsia="ru-RU"/>
        </w:rPr>
        <w:t>»</w:t>
      </w:r>
      <w:r w:rsidRPr="00470FC9">
        <w:rPr>
          <w:rFonts w:ascii="Cambria" w:hAnsi="Cambria" w:cs="Arial"/>
          <w:sz w:val="28"/>
          <w:szCs w:val="28"/>
          <w:lang w:eastAsia="ru-RU"/>
        </w:rPr>
        <w:t>. Среди членов этого кружка были поэты С</w:t>
      </w:r>
      <w:r>
        <w:rPr>
          <w:rFonts w:ascii="Cambria" w:hAnsi="Cambria" w:cs="Arial"/>
          <w:sz w:val="28"/>
          <w:szCs w:val="28"/>
          <w:lang w:eastAsia="ru-RU"/>
        </w:rPr>
        <w:t>ергей</w:t>
      </w:r>
      <w:r w:rsidRPr="00470FC9">
        <w:rPr>
          <w:rFonts w:ascii="Cambria" w:hAnsi="Cambria" w:cs="Arial"/>
          <w:sz w:val="28"/>
          <w:szCs w:val="28"/>
          <w:lang w:eastAsia="ru-RU"/>
        </w:rPr>
        <w:t xml:space="preserve"> Городецкий и А</w:t>
      </w:r>
      <w:r>
        <w:rPr>
          <w:rFonts w:ascii="Cambria" w:hAnsi="Cambria" w:cs="Arial"/>
          <w:sz w:val="28"/>
          <w:szCs w:val="28"/>
          <w:lang w:eastAsia="ru-RU"/>
        </w:rPr>
        <w:t xml:space="preserve">лександр </w:t>
      </w:r>
      <w:r w:rsidRPr="00470FC9">
        <w:rPr>
          <w:rFonts w:ascii="Cambria" w:hAnsi="Cambria" w:cs="Arial"/>
          <w:sz w:val="28"/>
          <w:szCs w:val="28"/>
          <w:lang w:eastAsia="ru-RU"/>
        </w:rPr>
        <w:t>Кондратьев,</w:t>
      </w:r>
      <w:r>
        <w:rPr>
          <w:rFonts w:ascii="Cambria" w:hAnsi="Cambria" w:cs="Arial"/>
          <w:sz w:val="28"/>
          <w:szCs w:val="28"/>
          <w:lang w:eastAsia="ru-RU"/>
        </w:rPr>
        <w:t xml:space="preserve"> модная писательница-юмористка Надежда Тэффи,</w:t>
      </w:r>
      <w:r w:rsidRPr="00470FC9">
        <w:rPr>
          <w:rFonts w:ascii="Cambria" w:hAnsi="Cambria" w:cs="Arial"/>
          <w:sz w:val="28"/>
          <w:szCs w:val="28"/>
          <w:lang w:eastAsia="ru-RU"/>
        </w:rPr>
        <w:t xml:space="preserve"> публицисты-народники М</w:t>
      </w:r>
      <w:r>
        <w:rPr>
          <w:rFonts w:ascii="Cambria" w:hAnsi="Cambria" w:cs="Arial"/>
          <w:sz w:val="28"/>
          <w:szCs w:val="28"/>
          <w:lang w:eastAsia="ru-RU"/>
        </w:rPr>
        <w:t>ихаил</w:t>
      </w:r>
      <w:r w:rsidRPr="00470FC9">
        <w:rPr>
          <w:rFonts w:ascii="Cambria" w:hAnsi="Cambria" w:cs="Arial"/>
          <w:sz w:val="28"/>
          <w:szCs w:val="28"/>
          <w:lang w:eastAsia="ru-RU"/>
        </w:rPr>
        <w:t xml:space="preserve"> Протопопов и А</w:t>
      </w:r>
      <w:r>
        <w:rPr>
          <w:rFonts w:ascii="Cambria" w:hAnsi="Cambria" w:cs="Arial"/>
          <w:sz w:val="28"/>
          <w:szCs w:val="28"/>
          <w:lang w:eastAsia="ru-RU"/>
        </w:rPr>
        <w:t>натолий</w:t>
      </w:r>
      <w:r w:rsidRPr="00470FC9">
        <w:rPr>
          <w:rFonts w:ascii="Cambria" w:hAnsi="Cambria" w:cs="Arial"/>
          <w:sz w:val="28"/>
          <w:szCs w:val="28"/>
          <w:lang w:eastAsia="ru-RU"/>
        </w:rPr>
        <w:t xml:space="preserve"> Фаресов, известный критик А</w:t>
      </w:r>
      <w:r>
        <w:rPr>
          <w:rFonts w:ascii="Cambria" w:hAnsi="Cambria" w:cs="Arial"/>
          <w:sz w:val="28"/>
          <w:szCs w:val="28"/>
          <w:lang w:eastAsia="ru-RU"/>
        </w:rPr>
        <w:t>лександр</w:t>
      </w:r>
      <w:r w:rsidRPr="00470FC9">
        <w:rPr>
          <w:rFonts w:ascii="Cambria" w:hAnsi="Cambria" w:cs="Arial"/>
          <w:sz w:val="28"/>
          <w:szCs w:val="28"/>
          <w:lang w:eastAsia="ru-RU"/>
        </w:rPr>
        <w:t xml:space="preserve"> Измайлов и др. Гостеприимная квартира Ясинского весной 1915 года послужила для молодого поэта своеобразным полигоном, учебной площадкой, где он отрабатывал манеру чтения и где отбраковывались и исправлялись </w:t>
      </w:r>
      <w:r>
        <w:rPr>
          <w:rFonts w:ascii="Cambria" w:hAnsi="Cambria" w:cs="Arial"/>
          <w:sz w:val="28"/>
          <w:szCs w:val="28"/>
          <w:lang w:eastAsia="ru-RU"/>
        </w:rPr>
        <w:t>нюансы имиджа.</w:t>
      </w:r>
    </w:p>
    <w:p w:rsidR="00416597" w:rsidRPr="00721587" w:rsidRDefault="00416597" w:rsidP="00B12EDC">
      <w:pPr>
        <w:spacing w:after="0" w:line="240" w:lineRule="auto"/>
        <w:ind w:firstLine="567"/>
        <w:jc w:val="both"/>
        <w:rPr>
          <w:rFonts w:ascii="Cambria" w:hAnsi="Cambria" w:cs="Arial"/>
          <w:i/>
          <w:iCs/>
          <w:color w:val="393F45"/>
          <w:sz w:val="28"/>
          <w:szCs w:val="28"/>
          <w:lang w:eastAsia="ru-RU"/>
        </w:rPr>
      </w:pPr>
      <w:r w:rsidRPr="000B5276">
        <w:rPr>
          <w:rFonts w:ascii="Cambria" w:hAnsi="Cambria" w:cs="Arial"/>
          <w:color w:val="393F45"/>
          <w:sz w:val="28"/>
          <w:szCs w:val="28"/>
          <w:lang w:eastAsia="ru-RU"/>
        </w:rPr>
        <w:t>Появившись здесь с</w:t>
      </w:r>
      <w:r>
        <w:rPr>
          <w:rFonts w:ascii="Cambria" w:hAnsi="Cambria" w:cs="Arial"/>
          <w:color w:val="393F45"/>
          <w:sz w:val="28"/>
          <w:szCs w:val="28"/>
          <w:lang w:eastAsia="ru-RU"/>
        </w:rPr>
        <w:t xml:space="preserve"> Николаем</w:t>
      </w:r>
      <w:r w:rsidRPr="000B5276">
        <w:rPr>
          <w:rFonts w:ascii="Cambria" w:hAnsi="Cambria" w:cs="Arial"/>
          <w:color w:val="393F45"/>
          <w:sz w:val="28"/>
          <w:szCs w:val="28"/>
          <w:lang w:eastAsia="ru-RU"/>
        </w:rPr>
        <w:t xml:space="preserve"> Клюевым в октябре, Есенин, кажется, сознательно подчеркивал контраст между своей внешностью и явно затрапезным, провинциальным обликом старшего </w:t>
      </w:r>
      <w:r>
        <w:rPr>
          <w:rFonts w:ascii="Cambria" w:hAnsi="Cambria" w:cs="Arial"/>
          <w:color w:val="393F45"/>
          <w:sz w:val="28"/>
          <w:szCs w:val="28"/>
          <w:lang w:eastAsia="ru-RU"/>
        </w:rPr>
        <w:t xml:space="preserve">«крестьянского </w:t>
      </w:r>
      <w:r w:rsidRPr="000B5276">
        <w:rPr>
          <w:rFonts w:ascii="Cambria" w:hAnsi="Cambria" w:cs="Arial"/>
          <w:color w:val="393F45"/>
          <w:sz w:val="28"/>
          <w:szCs w:val="28"/>
          <w:lang w:eastAsia="ru-RU"/>
        </w:rPr>
        <w:t>поэта</w:t>
      </w:r>
      <w:r>
        <w:rPr>
          <w:rFonts w:ascii="Cambria" w:hAnsi="Cambria" w:cs="Arial"/>
          <w:color w:val="393F45"/>
          <w:sz w:val="28"/>
          <w:szCs w:val="28"/>
          <w:lang w:eastAsia="ru-RU"/>
        </w:rPr>
        <w:t>»</w:t>
      </w:r>
      <w:r w:rsidRPr="000B5276">
        <w:rPr>
          <w:rFonts w:ascii="Cambria" w:hAnsi="Cambria" w:cs="Arial"/>
          <w:color w:val="393F45"/>
          <w:sz w:val="28"/>
          <w:szCs w:val="28"/>
          <w:lang w:eastAsia="ru-RU"/>
        </w:rPr>
        <w:t xml:space="preserve">. Приходя к Ясинскому, </w:t>
      </w:r>
      <w:r>
        <w:rPr>
          <w:rFonts w:ascii="Cambria" w:hAnsi="Cambria" w:cs="Arial"/>
          <w:color w:val="393F45"/>
          <w:sz w:val="28"/>
          <w:szCs w:val="28"/>
          <w:lang w:eastAsia="ru-RU"/>
        </w:rPr>
        <w:t>Сергей Александрович«</w:t>
      </w:r>
      <w:r w:rsidRPr="000B5276">
        <w:rPr>
          <w:rFonts w:ascii="Cambria" w:hAnsi="Cambria" w:cs="Arial"/>
          <w:color w:val="393F45"/>
          <w:sz w:val="28"/>
          <w:szCs w:val="28"/>
          <w:lang w:eastAsia="ru-RU"/>
        </w:rPr>
        <w:t>одевался по-европейски</w:t>
      </w:r>
      <w:r>
        <w:rPr>
          <w:rFonts w:ascii="Cambria" w:hAnsi="Cambria" w:cs="Arial"/>
          <w:color w:val="393F45"/>
          <w:sz w:val="28"/>
          <w:szCs w:val="28"/>
          <w:lang w:eastAsia="ru-RU"/>
        </w:rPr>
        <w:t xml:space="preserve">». </w:t>
      </w:r>
      <w:r w:rsidRPr="00721587">
        <w:rPr>
          <w:rFonts w:ascii="Cambria" w:hAnsi="Cambria" w:cs="Arial"/>
          <w:i/>
          <w:iCs/>
          <w:color w:val="393F45"/>
          <w:sz w:val="28"/>
          <w:szCs w:val="28"/>
          <w:lang w:eastAsia="ru-RU"/>
        </w:rPr>
        <w:t>«… никакой поддевки не носил,</w:t>
      </w:r>
      <w:r w:rsidRPr="000B5276">
        <w:rPr>
          <w:rFonts w:ascii="Cambria" w:hAnsi="Cambria" w:cs="Arial"/>
          <w:color w:val="393F45"/>
          <w:sz w:val="28"/>
          <w:szCs w:val="28"/>
          <w:lang w:eastAsia="ru-RU"/>
        </w:rPr>
        <w:t>– вспоминала</w:t>
      </w:r>
      <w:r>
        <w:rPr>
          <w:rFonts w:ascii="Cambria" w:hAnsi="Cambria" w:cs="Arial"/>
          <w:color w:val="393F45"/>
          <w:sz w:val="28"/>
          <w:szCs w:val="28"/>
          <w:lang w:eastAsia="ru-RU"/>
        </w:rPr>
        <w:t xml:space="preserve"> супруга</w:t>
      </w:r>
      <w:r w:rsidRPr="000B5276">
        <w:rPr>
          <w:rFonts w:ascii="Cambria" w:hAnsi="Cambria" w:cs="Arial"/>
          <w:color w:val="393F45"/>
          <w:sz w:val="28"/>
          <w:szCs w:val="28"/>
          <w:lang w:eastAsia="ru-RU"/>
        </w:rPr>
        <w:t xml:space="preserve"> Ясинск</w:t>
      </w:r>
      <w:r>
        <w:rPr>
          <w:rFonts w:ascii="Cambria" w:hAnsi="Cambria" w:cs="Arial"/>
          <w:color w:val="393F45"/>
          <w:sz w:val="28"/>
          <w:szCs w:val="28"/>
          <w:lang w:eastAsia="ru-RU"/>
        </w:rPr>
        <w:t>ого</w:t>
      </w:r>
      <w:r w:rsidRPr="000B5276">
        <w:rPr>
          <w:rFonts w:ascii="Cambria" w:hAnsi="Cambria" w:cs="Arial"/>
          <w:color w:val="393F45"/>
          <w:sz w:val="28"/>
          <w:szCs w:val="28"/>
          <w:lang w:eastAsia="ru-RU"/>
        </w:rPr>
        <w:t xml:space="preserve">.– </w:t>
      </w:r>
      <w:r w:rsidRPr="00721587">
        <w:rPr>
          <w:rFonts w:ascii="Cambria" w:hAnsi="Cambria" w:cs="Arial"/>
          <w:i/>
          <w:iCs/>
          <w:color w:val="393F45"/>
          <w:sz w:val="28"/>
          <w:szCs w:val="28"/>
          <w:lang w:eastAsia="ru-RU"/>
        </w:rPr>
        <w:t>Костюм, по-видимому, купленный в магазине готового платья, сидел хорошо на ладной фигуре, под костюмом – мягкая рубашка с отложным воротничком. Носил он барашковую шапку и черное пальто. Так одевались тогда в Питере хорошо зарабатывающие молодые рабочие. Есенин имел городской вид и отнюдь не производил впечатления провинциала, который “может потеряться в большом городе».</w:t>
      </w:r>
    </w:p>
    <w:p w:rsidR="00416597" w:rsidRPr="009958D9" w:rsidRDefault="00416597" w:rsidP="00B12EDC">
      <w:pPr>
        <w:spacing w:after="0" w:line="240" w:lineRule="auto"/>
        <w:ind w:firstLine="567"/>
        <w:jc w:val="both"/>
        <w:rPr>
          <w:rFonts w:ascii="&amp;quot" w:hAnsi="&amp;quot"/>
          <w:sz w:val="26"/>
          <w:szCs w:val="26"/>
        </w:rPr>
      </w:pPr>
      <w:r w:rsidRPr="000B5276">
        <w:rPr>
          <w:rFonts w:ascii="Cambria" w:hAnsi="Cambria" w:cs="Arial"/>
          <w:color w:val="393F45"/>
          <w:sz w:val="28"/>
          <w:szCs w:val="28"/>
          <w:lang w:eastAsia="ru-RU"/>
        </w:rPr>
        <w:t xml:space="preserve">По иронии судьбы, знаменитый </w:t>
      </w:r>
      <w:r>
        <w:rPr>
          <w:rFonts w:ascii="Cambria" w:hAnsi="Cambria" w:cs="Arial"/>
          <w:color w:val="393F45"/>
          <w:sz w:val="28"/>
          <w:szCs w:val="28"/>
          <w:lang w:eastAsia="ru-RU"/>
        </w:rPr>
        <w:t>«</w:t>
      </w:r>
      <w:r w:rsidRPr="000B5276">
        <w:rPr>
          <w:rFonts w:ascii="Cambria" w:hAnsi="Cambria" w:cs="Arial"/>
          <w:color w:val="393F45"/>
          <w:sz w:val="28"/>
          <w:szCs w:val="28"/>
          <w:lang w:eastAsia="ru-RU"/>
        </w:rPr>
        <w:t>народный</w:t>
      </w:r>
      <w:r>
        <w:rPr>
          <w:rFonts w:ascii="Cambria" w:hAnsi="Cambria" w:cs="Arial"/>
          <w:color w:val="393F45"/>
          <w:sz w:val="28"/>
          <w:szCs w:val="28"/>
          <w:lang w:eastAsia="ru-RU"/>
        </w:rPr>
        <w:t xml:space="preserve">» </w:t>
      </w:r>
      <w:r w:rsidRPr="000B5276">
        <w:rPr>
          <w:rFonts w:ascii="Cambria" w:hAnsi="Cambria" w:cs="Arial"/>
          <w:color w:val="393F45"/>
          <w:sz w:val="28"/>
          <w:szCs w:val="28"/>
          <w:lang w:eastAsia="ru-RU"/>
        </w:rPr>
        <w:t xml:space="preserve">костюм Есенина был если не придуман, то в деталях обсужден именно в доме Ясинских. Незадолго до вечера </w:t>
      </w:r>
      <w:r>
        <w:rPr>
          <w:rFonts w:ascii="Cambria" w:hAnsi="Cambria" w:cs="Arial"/>
          <w:color w:val="393F45"/>
          <w:sz w:val="28"/>
          <w:szCs w:val="28"/>
          <w:lang w:eastAsia="ru-RU"/>
        </w:rPr>
        <w:t>«</w:t>
      </w:r>
      <w:r w:rsidRPr="000B5276">
        <w:rPr>
          <w:rFonts w:ascii="Cambria" w:hAnsi="Cambria" w:cs="Arial"/>
          <w:color w:val="393F45"/>
          <w:sz w:val="28"/>
          <w:szCs w:val="28"/>
          <w:lang w:eastAsia="ru-RU"/>
        </w:rPr>
        <w:t>Красы</w:t>
      </w:r>
      <w:r>
        <w:rPr>
          <w:rFonts w:ascii="Cambria" w:hAnsi="Cambria" w:cs="Arial"/>
          <w:color w:val="393F45"/>
          <w:sz w:val="28"/>
          <w:szCs w:val="28"/>
          <w:lang w:eastAsia="ru-RU"/>
        </w:rPr>
        <w:t>»</w:t>
      </w:r>
      <w:r w:rsidRPr="000B5276">
        <w:rPr>
          <w:rFonts w:ascii="Cambria" w:hAnsi="Cambria" w:cs="Arial"/>
          <w:color w:val="393F45"/>
          <w:sz w:val="28"/>
          <w:szCs w:val="28"/>
          <w:lang w:eastAsia="ru-RU"/>
        </w:rPr>
        <w:t xml:space="preserve"> в Тенишевском училище возник сложный вопрос – как одеть Есенина. Клюев заявил, что будет выступать в своем обычном </w:t>
      </w:r>
      <w:r>
        <w:rPr>
          <w:rFonts w:ascii="Cambria" w:hAnsi="Cambria" w:cs="Arial"/>
          <w:color w:val="393F45"/>
          <w:sz w:val="28"/>
          <w:szCs w:val="28"/>
          <w:lang w:eastAsia="ru-RU"/>
        </w:rPr>
        <w:t>«</w:t>
      </w:r>
      <w:r w:rsidRPr="000B5276">
        <w:rPr>
          <w:rFonts w:ascii="Cambria" w:hAnsi="Cambria" w:cs="Arial"/>
          <w:color w:val="393F45"/>
          <w:sz w:val="28"/>
          <w:szCs w:val="28"/>
          <w:lang w:eastAsia="ru-RU"/>
        </w:rPr>
        <w:t>одеянии</w:t>
      </w:r>
      <w:r>
        <w:rPr>
          <w:rFonts w:ascii="Cambria" w:hAnsi="Cambria" w:cs="Arial"/>
          <w:color w:val="393F45"/>
          <w:sz w:val="28"/>
          <w:szCs w:val="28"/>
          <w:lang w:eastAsia="ru-RU"/>
        </w:rPr>
        <w:t>»</w:t>
      </w:r>
      <w:r w:rsidRPr="000B5276">
        <w:rPr>
          <w:rFonts w:ascii="Cambria" w:hAnsi="Cambria" w:cs="Arial"/>
          <w:color w:val="393F45"/>
          <w:sz w:val="28"/>
          <w:szCs w:val="28"/>
          <w:lang w:eastAsia="ru-RU"/>
        </w:rPr>
        <w:t>. Для Есенина принесли взятый напрокат фрак. Однако он совершенно не подходил ему. Тогда С</w:t>
      </w:r>
      <w:r>
        <w:rPr>
          <w:rFonts w:ascii="Cambria" w:hAnsi="Cambria" w:cs="Arial"/>
          <w:color w:val="393F45"/>
          <w:sz w:val="28"/>
          <w:szCs w:val="28"/>
          <w:lang w:eastAsia="ru-RU"/>
        </w:rPr>
        <w:t>ергею</w:t>
      </w:r>
      <w:r w:rsidRPr="000B5276">
        <w:rPr>
          <w:rFonts w:ascii="Cambria" w:hAnsi="Cambria" w:cs="Arial"/>
          <w:color w:val="393F45"/>
          <w:sz w:val="28"/>
          <w:szCs w:val="28"/>
          <w:lang w:eastAsia="ru-RU"/>
        </w:rPr>
        <w:t xml:space="preserve"> М</w:t>
      </w:r>
      <w:r>
        <w:rPr>
          <w:rFonts w:ascii="Cambria" w:hAnsi="Cambria" w:cs="Arial"/>
          <w:color w:val="393F45"/>
          <w:sz w:val="28"/>
          <w:szCs w:val="28"/>
          <w:lang w:eastAsia="ru-RU"/>
        </w:rPr>
        <w:t>итрофановичу</w:t>
      </w:r>
      <w:r w:rsidRPr="000B5276">
        <w:rPr>
          <w:rFonts w:ascii="Cambria" w:hAnsi="Cambria" w:cs="Arial"/>
          <w:color w:val="393F45"/>
          <w:sz w:val="28"/>
          <w:szCs w:val="28"/>
          <w:lang w:eastAsia="ru-RU"/>
        </w:rPr>
        <w:t xml:space="preserve"> Городецкому пришла</w:t>
      </w:r>
      <w:r>
        <w:rPr>
          <w:rFonts w:ascii="Cambria" w:hAnsi="Cambria" w:cs="Arial"/>
          <w:color w:val="393F45"/>
          <w:sz w:val="28"/>
          <w:szCs w:val="28"/>
          <w:lang w:eastAsia="ru-RU"/>
        </w:rPr>
        <w:t xml:space="preserve"> шальная</w:t>
      </w:r>
      <w:r w:rsidRPr="000B5276">
        <w:rPr>
          <w:rFonts w:ascii="Cambria" w:hAnsi="Cambria" w:cs="Arial"/>
          <w:color w:val="393F45"/>
          <w:sz w:val="28"/>
          <w:szCs w:val="28"/>
          <w:lang w:eastAsia="ru-RU"/>
        </w:rPr>
        <w:t xml:space="preserve"> мысль нарядить Есенина в шелковую голубую рубашку, которая очень шла поэту. Костюм дополняли плисовые шаровары и остроносые сапожки из цветной кожи, даже, кажется, на каблучках.</w:t>
      </w:r>
      <w:r>
        <w:rPr>
          <w:rFonts w:ascii="Cambria" w:hAnsi="Cambria" w:cs="Arial"/>
          <w:color w:val="393F45"/>
          <w:sz w:val="28"/>
          <w:szCs w:val="28"/>
          <w:lang w:eastAsia="ru-RU"/>
        </w:rPr>
        <w:t xml:space="preserve"> Так появился </w:t>
      </w:r>
      <w:r w:rsidRPr="000177B3">
        <w:rPr>
          <w:rFonts w:ascii="Cambria" w:hAnsi="Cambria"/>
          <w:sz w:val="28"/>
          <w:szCs w:val="28"/>
        </w:rPr>
        <w:t>образ наивного и простодушного рубахи-парня, столь полюбившегося поклонникам его творчества. Расчетливая хитринка и продуманность — вот что помогло начинающему поэту в кратчайшие сроки заручиться поддержкой влиятельных писателей и начать печататься в ведущих литературных журналах.</w:t>
      </w:r>
    </w:p>
    <w:p w:rsidR="00416597" w:rsidRPr="009958D9" w:rsidRDefault="00416597" w:rsidP="00B12EDC">
      <w:pPr>
        <w:spacing w:after="0" w:line="240" w:lineRule="auto"/>
        <w:ind w:firstLine="567"/>
        <w:jc w:val="both"/>
        <w:rPr>
          <w:rFonts w:ascii="Cambria" w:hAnsi="Cambria"/>
          <w:sz w:val="28"/>
          <w:szCs w:val="28"/>
          <w:lang w:eastAsia="ru-RU"/>
        </w:rPr>
      </w:pPr>
      <w:r w:rsidRPr="009958D9">
        <w:rPr>
          <w:rFonts w:ascii="Cambria" w:hAnsi="Cambria" w:cs="Arial"/>
          <w:sz w:val="28"/>
          <w:szCs w:val="28"/>
          <w:lang w:eastAsia="ru-RU"/>
        </w:rPr>
        <w:t xml:space="preserve">В модернистском гардеробе начала ХХ века годов экзотический </w:t>
      </w:r>
      <w:r>
        <w:rPr>
          <w:rFonts w:ascii="Cambria" w:hAnsi="Cambria" w:cs="Arial"/>
          <w:sz w:val="28"/>
          <w:szCs w:val="28"/>
          <w:lang w:eastAsia="ru-RU"/>
        </w:rPr>
        <w:t>«</w:t>
      </w:r>
      <w:r w:rsidRPr="009958D9">
        <w:rPr>
          <w:rFonts w:ascii="Cambria" w:hAnsi="Cambria" w:cs="Arial"/>
          <w:sz w:val="28"/>
          <w:szCs w:val="28"/>
          <w:lang w:eastAsia="ru-RU"/>
        </w:rPr>
        <w:t>народный</w:t>
      </w:r>
      <w:r>
        <w:rPr>
          <w:rFonts w:ascii="Cambria" w:hAnsi="Cambria" w:cs="Arial"/>
          <w:sz w:val="28"/>
          <w:szCs w:val="28"/>
          <w:lang w:eastAsia="ru-RU"/>
        </w:rPr>
        <w:t>»</w:t>
      </w:r>
      <w:r w:rsidRPr="009958D9">
        <w:rPr>
          <w:rFonts w:ascii="Cambria" w:hAnsi="Cambria" w:cs="Arial"/>
          <w:sz w:val="28"/>
          <w:szCs w:val="28"/>
          <w:lang w:eastAsia="ru-RU"/>
        </w:rPr>
        <w:t xml:space="preserve"> костюм Есенина по праву соседствует с маскарадной черной маской Андрея Белого, алым хитоном Лидии Зиновьевой-Аннибал, желтой кофтой Владимира Маяковского.</w:t>
      </w:r>
    </w:p>
    <w:p w:rsidR="00416597" w:rsidRDefault="00416597" w:rsidP="00B12EDC">
      <w:pPr>
        <w:spacing w:after="0" w:line="240" w:lineRule="auto"/>
        <w:ind w:firstLine="567"/>
        <w:jc w:val="both"/>
        <w:rPr>
          <w:rFonts w:ascii="Cambria" w:hAnsi="Cambria" w:cs="Arial"/>
          <w:b/>
          <w:bCs/>
          <w:color w:val="000000"/>
          <w:sz w:val="28"/>
          <w:szCs w:val="28"/>
        </w:rPr>
      </w:pPr>
    </w:p>
    <w:p w:rsidR="00416597" w:rsidRDefault="00416597" w:rsidP="00B12EDC">
      <w:pPr>
        <w:spacing w:after="0" w:line="240" w:lineRule="auto"/>
        <w:jc w:val="center"/>
        <w:rPr>
          <w:rFonts w:ascii="Cambria" w:hAnsi="Cambria"/>
          <w:sz w:val="28"/>
          <w:szCs w:val="28"/>
          <w:lang w:eastAsia="ru-RU"/>
        </w:rPr>
      </w:pPr>
      <w:r>
        <w:rPr>
          <w:noProof/>
          <w:lang w:eastAsia="ru-RU"/>
        </w:rPr>
        <w:pict>
          <v:shape id="Рисунок 22" o:spid="_x0000_i1056" type="#_x0000_t75" alt="Анализ стихотворения Дед Есенина" style="width:252.75pt;height:351.75pt;visibility:visible">
            <v:imagedata r:id="rId38" o:title=""/>
          </v:shape>
        </w:pict>
      </w:r>
    </w:p>
    <w:p w:rsidR="00416597" w:rsidRDefault="00416597" w:rsidP="00B12EDC">
      <w:pPr>
        <w:spacing w:after="0" w:line="240" w:lineRule="auto"/>
        <w:ind w:firstLine="567"/>
        <w:jc w:val="both"/>
        <w:rPr>
          <w:rFonts w:ascii="Cambria" w:hAnsi="Cambria"/>
          <w:sz w:val="28"/>
          <w:szCs w:val="28"/>
          <w:lang w:eastAsia="ru-RU"/>
        </w:rPr>
      </w:pPr>
    </w:p>
    <w:p w:rsidR="00416597" w:rsidRDefault="00416597" w:rsidP="00B12EDC">
      <w:pPr>
        <w:pStyle w:val="NormalWeb"/>
        <w:spacing w:before="0" w:beforeAutospacing="0" w:after="0" w:afterAutospacing="0"/>
        <w:ind w:firstLine="567"/>
        <w:jc w:val="both"/>
        <w:rPr>
          <w:rStyle w:val="name-link"/>
          <w:rFonts w:ascii="Cambria" w:hAnsi="Cambria" w:cs="Arial"/>
          <w:color w:val="000000"/>
          <w:sz w:val="28"/>
          <w:szCs w:val="28"/>
        </w:rPr>
      </w:pPr>
      <w:r w:rsidRPr="000177B3">
        <w:rPr>
          <w:rFonts w:ascii="Cambria" w:hAnsi="Cambria"/>
          <w:sz w:val="28"/>
          <w:szCs w:val="28"/>
        </w:rPr>
        <w:t xml:space="preserve">Нового поэта окрестили Лелем, имея в виду то ли легендарного славянского божка (наподобие Амура), то ли кудрявого пастушка, героя сказочной пьесы Александра Николаевича Островского </w:t>
      </w:r>
      <w:r>
        <w:rPr>
          <w:rFonts w:ascii="Cambria" w:hAnsi="Cambria"/>
          <w:sz w:val="28"/>
          <w:szCs w:val="28"/>
        </w:rPr>
        <w:t>«</w:t>
      </w:r>
      <w:r w:rsidRPr="000177B3">
        <w:rPr>
          <w:rFonts w:ascii="Cambria" w:hAnsi="Cambria"/>
          <w:sz w:val="28"/>
          <w:szCs w:val="28"/>
        </w:rPr>
        <w:t>Снегурочка</w:t>
      </w:r>
      <w:r>
        <w:rPr>
          <w:rFonts w:ascii="Cambria" w:hAnsi="Cambria"/>
          <w:sz w:val="28"/>
          <w:szCs w:val="28"/>
        </w:rPr>
        <w:t>»</w:t>
      </w:r>
      <w:r w:rsidRPr="000177B3">
        <w:rPr>
          <w:rFonts w:ascii="Cambria" w:hAnsi="Cambria"/>
          <w:sz w:val="28"/>
          <w:szCs w:val="28"/>
        </w:rPr>
        <w:t>. Конечно, эта роль была бы сразу разоблачена (что неоднократно происходило с самозванцами из разных литературных групп), если бы с ней не были связаны талантливые стихи</w:t>
      </w:r>
      <w:r w:rsidRPr="005D5DB7">
        <w:rPr>
          <w:rFonts w:ascii="&amp;quot" w:hAnsi="&amp;quot"/>
          <w:sz w:val="26"/>
          <w:szCs w:val="26"/>
        </w:rPr>
        <w:t>.</w:t>
      </w:r>
      <w:r>
        <w:rPr>
          <w:sz w:val="26"/>
          <w:szCs w:val="26"/>
        </w:rPr>
        <w:t xml:space="preserve"> </w:t>
      </w:r>
      <w:r w:rsidRPr="002A6CCF">
        <w:rPr>
          <w:rFonts w:ascii="Cambria" w:hAnsi="Cambria" w:cs="Arial"/>
          <w:i/>
          <w:iCs/>
          <w:color w:val="000000"/>
          <w:sz w:val="28"/>
          <w:szCs w:val="28"/>
        </w:rPr>
        <w:t>«…помню, как удивился, впервые встретив его наряженным в какой-то сверх</w:t>
      </w:r>
      <w:r>
        <w:rPr>
          <w:rFonts w:ascii="Cambria" w:hAnsi="Cambria" w:cs="Arial"/>
          <w:i/>
          <w:iCs/>
          <w:color w:val="000000"/>
          <w:sz w:val="28"/>
          <w:szCs w:val="28"/>
        </w:rPr>
        <w:t xml:space="preserve"> </w:t>
      </w:r>
      <w:r w:rsidRPr="002A6CCF">
        <w:rPr>
          <w:rFonts w:ascii="Cambria" w:hAnsi="Cambria" w:cs="Arial"/>
          <w:i/>
          <w:iCs/>
          <w:color w:val="000000"/>
          <w:sz w:val="28"/>
          <w:szCs w:val="28"/>
        </w:rPr>
        <w:t>фантастический костюм.</w:t>
      </w:r>
      <w:r>
        <w:rPr>
          <w:rFonts w:ascii="Cambria" w:hAnsi="Cambria" w:cs="Arial"/>
          <w:color w:val="000000"/>
          <w:sz w:val="28"/>
          <w:szCs w:val="28"/>
        </w:rPr>
        <w:t xml:space="preserve"> – вспоминал </w:t>
      </w:r>
      <w:r w:rsidRPr="000D4583">
        <w:rPr>
          <w:rFonts w:ascii="Cambria" w:hAnsi="Cambria" w:cs="Arial"/>
          <w:color w:val="000000"/>
          <w:sz w:val="28"/>
          <w:szCs w:val="28"/>
        </w:rPr>
        <w:t>Критик</w:t>
      </w:r>
      <w:r>
        <w:rPr>
          <w:rFonts w:ascii="Cambria" w:hAnsi="Cambria" w:cs="Arial"/>
          <w:color w:val="000000"/>
          <w:sz w:val="28"/>
          <w:szCs w:val="28"/>
        </w:rPr>
        <w:t xml:space="preserve"> и искусствовед</w:t>
      </w:r>
      <w:r w:rsidRPr="000D4583">
        <w:rPr>
          <w:rFonts w:ascii="Cambria" w:hAnsi="Cambria" w:cs="Arial"/>
          <w:color w:val="000000"/>
          <w:sz w:val="28"/>
          <w:szCs w:val="28"/>
        </w:rPr>
        <w:t xml:space="preserve"> М</w:t>
      </w:r>
      <w:r>
        <w:rPr>
          <w:rFonts w:ascii="Cambria" w:hAnsi="Cambria" w:cs="Arial"/>
          <w:color w:val="000000"/>
          <w:sz w:val="28"/>
          <w:szCs w:val="28"/>
        </w:rPr>
        <w:t xml:space="preserve">ихаил </w:t>
      </w:r>
      <w:r w:rsidRPr="000D4583">
        <w:rPr>
          <w:rFonts w:ascii="Cambria" w:hAnsi="Cambria" w:cs="Arial"/>
          <w:color w:val="000000"/>
          <w:sz w:val="28"/>
          <w:szCs w:val="28"/>
        </w:rPr>
        <w:t>Бабенчиков</w:t>
      </w:r>
      <w:r>
        <w:rPr>
          <w:rFonts w:ascii="Cambria" w:hAnsi="Cambria" w:cs="Arial"/>
          <w:color w:val="000000"/>
          <w:sz w:val="28"/>
          <w:szCs w:val="28"/>
        </w:rPr>
        <w:t>. -</w:t>
      </w:r>
      <w:r w:rsidRPr="002A6CCF">
        <w:rPr>
          <w:rFonts w:ascii="Cambria" w:hAnsi="Cambria" w:cs="Arial"/>
          <w:i/>
          <w:iCs/>
          <w:color w:val="000000"/>
          <w:sz w:val="28"/>
          <w:szCs w:val="28"/>
        </w:rPr>
        <w:t xml:space="preserve"> Есенин сам ощущал нарочитую </w:t>
      </w:r>
      <w:r>
        <w:rPr>
          <w:rFonts w:ascii="Cambria" w:hAnsi="Cambria" w:cs="Arial"/>
          <w:i/>
          <w:iCs/>
          <w:color w:val="000000"/>
          <w:sz w:val="28"/>
          <w:szCs w:val="28"/>
        </w:rPr>
        <w:t>«экзотику»</w:t>
      </w:r>
      <w:r w:rsidRPr="002A6CCF">
        <w:rPr>
          <w:rFonts w:ascii="Cambria" w:hAnsi="Cambria" w:cs="Arial"/>
          <w:i/>
          <w:iCs/>
          <w:color w:val="000000"/>
          <w:sz w:val="28"/>
          <w:szCs w:val="28"/>
        </w:rPr>
        <w:t xml:space="preserve"> своего вида и, желая скрыть свое смущение от меня, задиристо кинул:</w:t>
      </w:r>
      <w:r>
        <w:rPr>
          <w:rFonts w:ascii="Cambria" w:hAnsi="Cambria" w:cs="Arial"/>
          <w:i/>
          <w:iCs/>
          <w:color w:val="000000"/>
          <w:sz w:val="28"/>
          <w:szCs w:val="28"/>
        </w:rPr>
        <w:t xml:space="preserve"> «Что, не похож я на мужика?»</w:t>
      </w:r>
      <w:r w:rsidRPr="002A6CCF">
        <w:rPr>
          <w:rFonts w:ascii="Cambria" w:hAnsi="Cambria" w:cs="Arial"/>
          <w:i/>
          <w:iCs/>
          <w:color w:val="000000"/>
          <w:sz w:val="28"/>
          <w:szCs w:val="28"/>
        </w:rPr>
        <w:t xml:space="preserve"> Мне было трудно удержаться от смеха, а он хохотал еще пуще меня, с мальчишеским любопытством разглядывая себя в зеркале. С завитыми в кольца кудряшками золотистых волос, в голубой шелковой рубахе с серебряным поясом, в бархатных навыпуск штанах и высоких сафьяновых сапожках, он и впрямь выглядел засахаренным пряничным херувимом».</w:t>
      </w:r>
      <w:r>
        <w:rPr>
          <w:rFonts w:ascii="Cambria" w:hAnsi="Cambria" w:cs="Arial"/>
          <w:i/>
          <w:iCs/>
          <w:color w:val="000000"/>
          <w:sz w:val="28"/>
          <w:szCs w:val="28"/>
        </w:rPr>
        <w:t xml:space="preserve"> </w:t>
      </w:r>
      <w:r w:rsidRPr="000B5276">
        <w:rPr>
          <w:rFonts w:ascii="Cambria" w:hAnsi="Cambria" w:cs="Arial"/>
          <w:color w:val="000000"/>
          <w:sz w:val="28"/>
          <w:szCs w:val="28"/>
        </w:rPr>
        <w:t xml:space="preserve">Это было очень похоже на раскрутку современного </w:t>
      </w:r>
      <w:r>
        <w:rPr>
          <w:rFonts w:ascii="Cambria" w:hAnsi="Cambria" w:cs="Arial"/>
          <w:color w:val="000000"/>
          <w:sz w:val="28"/>
          <w:szCs w:val="28"/>
        </w:rPr>
        <w:t xml:space="preserve">поп-кумира. </w:t>
      </w:r>
      <w:r w:rsidRPr="00AC062C">
        <w:rPr>
          <w:rFonts w:ascii="Cambria" w:hAnsi="Cambria" w:cs="Arial"/>
          <w:i/>
          <w:iCs/>
          <w:color w:val="000000"/>
          <w:sz w:val="28"/>
          <w:szCs w:val="28"/>
        </w:rPr>
        <w:t xml:space="preserve">«Кудрявенький и светлый, в голубой рубашке, в поддевке и сапогах с набором, он очень напомнил слащавенькие открытки» </w:t>
      </w:r>
      <w:r w:rsidRPr="00E23F78">
        <w:rPr>
          <w:rFonts w:ascii="Cambria" w:hAnsi="Cambria" w:cs="Arial"/>
          <w:color w:val="000000"/>
          <w:sz w:val="28"/>
          <w:szCs w:val="28"/>
        </w:rPr>
        <w:t>– писал</w:t>
      </w:r>
      <w:r>
        <w:rPr>
          <w:rFonts w:ascii="Cambria" w:hAnsi="Cambria" w:cs="Arial"/>
          <w:color w:val="000000"/>
          <w:sz w:val="28"/>
          <w:szCs w:val="28"/>
        </w:rPr>
        <w:t xml:space="preserve"> Максим </w:t>
      </w:r>
      <w:r w:rsidRPr="00E23F78">
        <w:rPr>
          <w:rStyle w:val="name-link"/>
          <w:rFonts w:ascii="Cambria" w:hAnsi="Cambria" w:cs="Arial"/>
          <w:color w:val="000000"/>
          <w:sz w:val="28"/>
          <w:szCs w:val="28"/>
        </w:rPr>
        <w:t>Горький</w:t>
      </w:r>
      <w:r>
        <w:rPr>
          <w:rStyle w:val="name-link"/>
          <w:rFonts w:ascii="Cambria" w:hAnsi="Cambria" w:cs="Arial"/>
          <w:color w:val="000000"/>
          <w:sz w:val="28"/>
          <w:szCs w:val="28"/>
        </w:rPr>
        <w:t>.</w:t>
      </w:r>
    </w:p>
    <w:p w:rsidR="00416597" w:rsidRPr="00A635C6" w:rsidRDefault="00416597" w:rsidP="00071DE2">
      <w:pPr>
        <w:spacing w:after="0" w:line="240" w:lineRule="auto"/>
        <w:ind w:firstLine="567"/>
        <w:jc w:val="both"/>
        <w:rPr>
          <w:rFonts w:ascii="Cambria" w:hAnsi="Cambria"/>
          <w:i/>
          <w:iCs/>
          <w:sz w:val="28"/>
          <w:szCs w:val="28"/>
          <w:lang w:eastAsia="ru-RU"/>
        </w:rPr>
      </w:pPr>
    </w:p>
    <w:p w:rsidR="00416597" w:rsidRDefault="00416597" w:rsidP="00071DE2">
      <w:pPr>
        <w:spacing w:after="0" w:line="240" w:lineRule="auto"/>
        <w:jc w:val="center"/>
        <w:rPr>
          <w:rFonts w:ascii="Cambria" w:hAnsi="Cambria"/>
          <w:sz w:val="28"/>
          <w:szCs w:val="28"/>
          <w:lang w:eastAsia="ru-RU"/>
        </w:rPr>
      </w:pPr>
      <w:r w:rsidRPr="001A3D3A">
        <w:rPr>
          <w:rFonts w:ascii="Cambria" w:hAnsi="Cambria" w:cs="Arial"/>
          <w:noProof/>
          <w:color w:val="393F45"/>
          <w:sz w:val="28"/>
          <w:szCs w:val="28"/>
          <w:lang w:eastAsia="ru-RU"/>
        </w:rPr>
        <w:pict>
          <v:shape id="Рисунок 25" o:spid="_x0000_i1057" type="#_x0000_t75" style="width:171pt;height:261pt;visibility:visible">
            <v:imagedata r:id="rId39" o:title=""/>
          </v:shape>
        </w:pict>
      </w:r>
    </w:p>
    <w:p w:rsidR="00416597" w:rsidRPr="00DB720E" w:rsidRDefault="00416597" w:rsidP="00071DE2">
      <w:pPr>
        <w:spacing w:after="0" w:line="240" w:lineRule="auto"/>
        <w:jc w:val="center"/>
        <w:rPr>
          <w:rFonts w:ascii="Cambria" w:hAnsi="Cambria" w:cs="Arial"/>
          <w:color w:val="393F45"/>
          <w:sz w:val="28"/>
          <w:szCs w:val="28"/>
          <w:lang w:eastAsia="ru-RU"/>
        </w:rPr>
      </w:pPr>
      <w:r>
        <w:rPr>
          <w:rFonts w:ascii="Cambria" w:hAnsi="Cambria" w:cs="Arial"/>
          <w:color w:val="393F45"/>
          <w:sz w:val="28"/>
          <w:szCs w:val="28"/>
          <w:lang w:eastAsia="ru-RU"/>
        </w:rPr>
        <w:t xml:space="preserve">Сергей </w:t>
      </w:r>
      <w:r w:rsidRPr="00DB720E">
        <w:rPr>
          <w:rFonts w:ascii="Cambria" w:hAnsi="Cambria" w:cs="Arial"/>
          <w:color w:val="393F45"/>
          <w:sz w:val="28"/>
          <w:szCs w:val="28"/>
          <w:lang w:eastAsia="ru-RU"/>
        </w:rPr>
        <w:t>Есенин и</w:t>
      </w:r>
      <w:r>
        <w:rPr>
          <w:rFonts w:ascii="Cambria" w:hAnsi="Cambria" w:cs="Arial"/>
          <w:color w:val="393F45"/>
          <w:sz w:val="28"/>
          <w:szCs w:val="28"/>
          <w:lang w:eastAsia="ru-RU"/>
        </w:rPr>
        <w:t xml:space="preserve"> Николай</w:t>
      </w:r>
      <w:r w:rsidRPr="00DB720E">
        <w:rPr>
          <w:rFonts w:ascii="Cambria" w:hAnsi="Cambria" w:cs="Arial"/>
          <w:color w:val="393F45"/>
          <w:sz w:val="28"/>
          <w:szCs w:val="28"/>
          <w:lang w:eastAsia="ru-RU"/>
        </w:rPr>
        <w:t xml:space="preserve"> Клюев. Петроград. 1916</w:t>
      </w:r>
    </w:p>
    <w:p w:rsidR="00416597" w:rsidRDefault="00416597" w:rsidP="00B12EDC">
      <w:pPr>
        <w:pStyle w:val="NormalWeb"/>
        <w:spacing w:before="0" w:beforeAutospacing="0" w:after="0" w:afterAutospacing="0"/>
        <w:ind w:firstLine="567"/>
        <w:jc w:val="both"/>
        <w:rPr>
          <w:rFonts w:ascii="Cambria" w:hAnsi="Cambria"/>
          <w:color w:val="222222"/>
          <w:sz w:val="28"/>
          <w:szCs w:val="28"/>
        </w:rPr>
      </w:pPr>
    </w:p>
    <w:p w:rsidR="00416597" w:rsidRPr="00A766FB" w:rsidRDefault="00416597" w:rsidP="00B12EDC">
      <w:pPr>
        <w:pStyle w:val="NormalWeb"/>
        <w:spacing w:before="0" w:beforeAutospacing="0" w:after="0" w:afterAutospacing="0"/>
        <w:ind w:firstLine="567"/>
        <w:jc w:val="both"/>
        <w:rPr>
          <w:rFonts w:ascii="Cambria" w:hAnsi="Cambria"/>
          <w:color w:val="222222"/>
          <w:sz w:val="28"/>
          <w:szCs w:val="28"/>
        </w:rPr>
      </w:pPr>
      <w:r w:rsidRPr="00A766FB">
        <w:rPr>
          <w:rFonts w:ascii="Cambria" w:hAnsi="Cambria"/>
          <w:color w:val="222222"/>
          <w:sz w:val="28"/>
          <w:szCs w:val="28"/>
        </w:rPr>
        <w:t xml:space="preserve">Вот как – по-толстовски сопоставляя видимое, сказанное и подразумеваемое – рассказал о </w:t>
      </w:r>
      <w:r>
        <w:rPr>
          <w:rFonts w:ascii="Cambria" w:hAnsi="Cambria"/>
          <w:color w:val="222222"/>
          <w:sz w:val="28"/>
          <w:szCs w:val="28"/>
        </w:rPr>
        <w:t>Есенине</w:t>
      </w:r>
      <w:r w:rsidRPr="00A766FB">
        <w:rPr>
          <w:rFonts w:ascii="Cambria" w:hAnsi="Cambria"/>
          <w:color w:val="222222"/>
          <w:sz w:val="28"/>
          <w:szCs w:val="28"/>
        </w:rPr>
        <w:t xml:space="preserve"> близкий к футуризму и знавший толк в авангардистском эпатаже филолог В</w:t>
      </w:r>
      <w:r>
        <w:rPr>
          <w:rFonts w:ascii="Cambria" w:hAnsi="Cambria"/>
          <w:color w:val="222222"/>
          <w:sz w:val="28"/>
          <w:szCs w:val="28"/>
        </w:rPr>
        <w:t xml:space="preserve">иктор </w:t>
      </w:r>
      <w:r w:rsidRPr="00A766FB">
        <w:rPr>
          <w:rFonts w:ascii="Cambria" w:hAnsi="Cambria"/>
          <w:color w:val="222222"/>
          <w:sz w:val="28"/>
          <w:szCs w:val="28"/>
        </w:rPr>
        <w:t>Б</w:t>
      </w:r>
      <w:r>
        <w:rPr>
          <w:rFonts w:ascii="Cambria" w:hAnsi="Cambria"/>
          <w:color w:val="222222"/>
          <w:sz w:val="28"/>
          <w:szCs w:val="28"/>
        </w:rPr>
        <w:t>орисович</w:t>
      </w:r>
      <w:r w:rsidRPr="00A766FB">
        <w:rPr>
          <w:rFonts w:ascii="Cambria" w:hAnsi="Cambria"/>
          <w:color w:val="222222"/>
          <w:sz w:val="28"/>
          <w:szCs w:val="28"/>
        </w:rPr>
        <w:t xml:space="preserve"> Шкловский:</w:t>
      </w:r>
    </w:p>
    <w:p w:rsidR="00416597" w:rsidRPr="000B0398" w:rsidRDefault="00416597" w:rsidP="00B12EDC">
      <w:pPr>
        <w:pStyle w:val="NormalWeb"/>
        <w:spacing w:before="0" w:beforeAutospacing="0" w:after="0" w:afterAutospacing="0"/>
        <w:ind w:firstLine="567"/>
        <w:jc w:val="both"/>
        <w:rPr>
          <w:rFonts w:ascii="Cambria" w:hAnsi="Cambria"/>
          <w:i/>
          <w:iCs/>
          <w:color w:val="222222"/>
          <w:sz w:val="28"/>
          <w:szCs w:val="28"/>
        </w:rPr>
      </w:pPr>
      <w:r w:rsidRPr="000B0398">
        <w:rPr>
          <w:rFonts w:ascii="Cambria" w:hAnsi="Cambria"/>
          <w:i/>
          <w:iCs/>
          <w:color w:val="222222"/>
          <w:sz w:val="28"/>
          <w:szCs w:val="28"/>
        </w:rPr>
        <w:t>«Есенина я увидел в первый раз в салоне Зинаиды Гиппиус, здесь он был уже в опале.</w:t>
      </w:r>
    </w:p>
    <w:p w:rsidR="00416597" w:rsidRPr="000B0398" w:rsidRDefault="00416597" w:rsidP="00B12EDC">
      <w:pPr>
        <w:pStyle w:val="NormalWeb"/>
        <w:spacing w:before="0" w:beforeAutospacing="0" w:after="0" w:afterAutospacing="0"/>
        <w:ind w:firstLine="567"/>
        <w:jc w:val="both"/>
        <w:rPr>
          <w:rFonts w:ascii="Cambria" w:hAnsi="Cambria"/>
          <w:i/>
          <w:iCs/>
          <w:color w:val="222222"/>
          <w:sz w:val="28"/>
          <w:szCs w:val="28"/>
        </w:rPr>
      </w:pPr>
      <w:r w:rsidRPr="000B0398">
        <w:rPr>
          <w:rFonts w:ascii="Cambria" w:hAnsi="Cambria"/>
          <w:i/>
          <w:iCs/>
          <w:color w:val="222222"/>
          <w:sz w:val="28"/>
          <w:szCs w:val="28"/>
        </w:rPr>
        <w:t>– Что это у вас за странные гетры? – спросила Зинаида Николаевна, осматривая ноги Есенина через лорнет.</w:t>
      </w:r>
    </w:p>
    <w:p w:rsidR="00416597" w:rsidRPr="000B0398" w:rsidRDefault="00416597" w:rsidP="00B12EDC">
      <w:pPr>
        <w:pStyle w:val="NormalWeb"/>
        <w:spacing w:before="0" w:beforeAutospacing="0" w:after="0" w:afterAutospacing="0"/>
        <w:ind w:firstLine="567"/>
        <w:jc w:val="both"/>
        <w:rPr>
          <w:rFonts w:ascii="Cambria" w:hAnsi="Cambria"/>
          <w:i/>
          <w:iCs/>
          <w:color w:val="222222"/>
          <w:sz w:val="28"/>
          <w:szCs w:val="28"/>
        </w:rPr>
      </w:pPr>
      <w:r w:rsidRPr="000B0398">
        <w:rPr>
          <w:rFonts w:ascii="Cambria" w:hAnsi="Cambria"/>
          <w:i/>
          <w:iCs/>
          <w:color w:val="222222"/>
          <w:sz w:val="28"/>
          <w:szCs w:val="28"/>
        </w:rPr>
        <w:t>– Это валенки, – ответил Есенин.</w:t>
      </w:r>
    </w:p>
    <w:p w:rsidR="00416597" w:rsidRPr="000B0398" w:rsidRDefault="00416597" w:rsidP="00B12EDC">
      <w:pPr>
        <w:pStyle w:val="NormalWeb"/>
        <w:spacing w:before="0" w:beforeAutospacing="0" w:after="0" w:afterAutospacing="0"/>
        <w:ind w:firstLine="567"/>
        <w:jc w:val="both"/>
        <w:rPr>
          <w:rFonts w:ascii="Cambria" w:hAnsi="Cambria"/>
          <w:i/>
          <w:iCs/>
          <w:color w:val="222222"/>
          <w:sz w:val="28"/>
          <w:szCs w:val="28"/>
        </w:rPr>
      </w:pPr>
      <w:r w:rsidRPr="000B0398">
        <w:rPr>
          <w:rFonts w:ascii="Cambria" w:hAnsi="Cambria"/>
          <w:i/>
          <w:iCs/>
          <w:color w:val="222222"/>
          <w:sz w:val="28"/>
          <w:szCs w:val="28"/>
        </w:rPr>
        <w:t>Конечно, и Гиппиус знала, что валенки не гетры, и Есенин знал, для чего его спросили. Зинаидин вопрос обозначал: не припомню, не верю я в ваши валенки, никакой вы не крестьянин.</w:t>
      </w:r>
    </w:p>
    <w:p w:rsidR="00416597" w:rsidRPr="000B0398" w:rsidRDefault="00416597" w:rsidP="00B12EDC">
      <w:pPr>
        <w:pStyle w:val="NormalWeb"/>
        <w:spacing w:before="0" w:beforeAutospacing="0" w:after="0" w:afterAutospacing="0"/>
        <w:ind w:firstLine="567"/>
        <w:jc w:val="both"/>
        <w:rPr>
          <w:rFonts w:ascii="Cambria" w:hAnsi="Cambria"/>
          <w:i/>
          <w:iCs/>
          <w:color w:val="222222"/>
          <w:sz w:val="28"/>
          <w:szCs w:val="28"/>
        </w:rPr>
      </w:pPr>
      <w:r w:rsidRPr="000B0398">
        <w:rPr>
          <w:rFonts w:ascii="Cambria" w:hAnsi="Cambria"/>
          <w:i/>
          <w:iCs/>
          <w:color w:val="222222"/>
          <w:sz w:val="28"/>
          <w:szCs w:val="28"/>
        </w:rPr>
        <w:t>А ответ Есенина обозначал: отстань и совсем ты мне не нужна».</w:t>
      </w:r>
    </w:p>
    <w:p w:rsidR="00416597" w:rsidRDefault="00416597" w:rsidP="00B12EDC">
      <w:pPr>
        <w:pStyle w:val="NormalWeb"/>
        <w:spacing w:before="0" w:beforeAutospacing="0" w:after="0" w:afterAutospacing="0"/>
        <w:ind w:firstLine="567"/>
        <w:jc w:val="both"/>
        <w:rPr>
          <w:rFonts w:ascii="Cambria" w:hAnsi="Cambria" w:cs="Arial"/>
          <w:sz w:val="28"/>
          <w:szCs w:val="28"/>
        </w:rPr>
      </w:pPr>
      <w:r w:rsidRPr="00470FC9">
        <w:rPr>
          <w:rFonts w:ascii="Cambria" w:hAnsi="Cambria" w:cs="Arial"/>
          <w:sz w:val="28"/>
          <w:szCs w:val="28"/>
        </w:rPr>
        <w:t>Все это было шоу и прозорливый</w:t>
      </w:r>
      <w:r>
        <w:rPr>
          <w:rFonts w:ascii="Cambria" w:hAnsi="Cambria" w:cs="Arial"/>
          <w:sz w:val="28"/>
          <w:szCs w:val="28"/>
        </w:rPr>
        <w:t xml:space="preserve"> Владимир</w:t>
      </w:r>
      <w:r w:rsidRPr="00470FC9">
        <w:rPr>
          <w:rFonts w:ascii="Cambria" w:hAnsi="Cambria" w:cs="Arial"/>
          <w:sz w:val="28"/>
          <w:szCs w:val="28"/>
        </w:rPr>
        <w:t xml:space="preserve"> Маяковский, увидев Есенина, сразу не поверил его игре</w:t>
      </w:r>
      <w:r>
        <w:rPr>
          <w:rFonts w:ascii="Cambria" w:hAnsi="Cambria" w:cs="Arial"/>
          <w:sz w:val="28"/>
          <w:szCs w:val="28"/>
        </w:rPr>
        <w:t>:</w:t>
      </w:r>
    </w:p>
    <w:p w:rsidR="00416597" w:rsidRPr="000B5276" w:rsidRDefault="00416597" w:rsidP="00B12EDC">
      <w:pPr>
        <w:pStyle w:val="NormalWeb"/>
        <w:spacing w:before="0" w:beforeAutospacing="0" w:after="0" w:afterAutospacing="0"/>
        <w:ind w:firstLine="567"/>
        <w:jc w:val="both"/>
        <w:rPr>
          <w:rFonts w:ascii="Cambria" w:hAnsi="Cambria" w:cs="Arial"/>
          <w:i/>
          <w:iCs/>
          <w:color w:val="000000"/>
          <w:sz w:val="28"/>
          <w:szCs w:val="28"/>
        </w:rPr>
      </w:pPr>
      <w:r>
        <w:rPr>
          <w:rFonts w:ascii="Cambria" w:hAnsi="Cambria" w:cs="Arial"/>
          <w:sz w:val="28"/>
          <w:szCs w:val="28"/>
        </w:rPr>
        <w:t>«</w:t>
      </w:r>
      <w:r w:rsidRPr="000B5276">
        <w:rPr>
          <w:rFonts w:ascii="Cambria" w:hAnsi="Cambria" w:cs="Arial"/>
          <w:i/>
          <w:iCs/>
          <w:color w:val="000000"/>
          <w:sz w:val="28"/>
          <w:szCs w:val="28"/>
        </w:rPr>
        <w:t>В первый раз я его встретил в лаптях и в рубахе с какими-то вышивками крестиками. Это было в одной из хороших ленинградских квартир.</w:t>
      </w:r>
    </w:p>
    <w:p w:rsidR="00416597" w:rsidRPr="000B5276" w:rsidRDefault="00416597" w:rsidP="00B12EDC">
      <w:pPr>
        <w:spacing w:after="0" w:line="240" w:lineRule="auto"/>
        <w:ind w:firstLine="567"/>
        <w:jc w:val="both"/>
        <w:rPr>
          <w:rFonts w:ascii="Cambria" w:hAnsi="Cambria" w:cs="Arial"/>
          <w:i/>
          <w:iCs/>
          <w:color w:val="000000"/>
          <w:sz w:val="28"/>
          <w:szCs w:val="28"/>
          <w:lang w:eastAsia="ru-RU"/>
        </w:rPr>
      </w:pPr>
      <w:r w:rsidRPr="000B5276">
        <w:rPr>
          <w:rFonts w:ascii="Cambria" w:hAnsi="Cambria" w:cs="Arial"/>
          <w:i/>
          <w:iCs/>
          <w:color w:val="000000"/>
          <w:sz w:val="28"/>
          <w:szCs w:val="28"/>
          <w:lang w:eastAsia="ru-RU"/>
        </w:rPr>
        <w:t xml:space="preserve">Зная, с каким удовольствием </w:t>
      </w:r>
      <w:r w:rsidRPr="000B5276">
        <w:rPr>
          <w:rFonts w:ascii="Cambria" w:hAnsi="Cambria" w:cs="Arial"/>
          <w:b/>
          <w:bCs/>
          <w:i/>
          <w:iCs/>
          <w:color w:val="000000"/>
          <w:sz w:val="28"/>
          <w:szCs w:val="28"/>
          <w:lang w:eastAsia="ru-RU"/>
        </w:rPr>
        <w:t xml:space="preserve">настоящий, а не декоративный </w:t>
      </w:r>
      <w:r w:rsidRPr="005148E8">
        <w:rPr>
          <w:rFonts w:ascii="Cambria" w:hAnsi="Cambria" w:cs="Arial"/>
          <w:i/>
          <w:iCs/>
          <w:color w:val="000000"/>
          <w:sz w:val="28"/>
          <w:szCs w:val="28"/>
          <w:lang w:eastAsia="ru-RU"/>
        </w:rPr>
        <w:t>мужик</w:t>
      </w:r>
      <w:r w:rsidRPr="000B5276">
        <w:rPr>
          <w:rFonts w:ascii="Cambria" w:hAnsi="Cambria" w:cs="Arial"/>
          <w:i/>
          <w:iCs/>
          <w:color w:val="000000"/>
          <w:sz w:val="28"/>
          <w:szCs w:val="28"/>
          <w:lang w:eastAsia="ru-RU"/>
        </w:rPr>
        <w:t xml:space="preserve"> меняет своё одеяние на штиблеты и пиджак, я Есенину не поверил.</w:t>
      </w:r>
    </w:p>
    <w:p w:rsidR="00416597" w:rsidRPr="000B5276" w:rsidRDefault="00416597" w:rsidP="00B12EDC">
      <w:pPr>
        <w:spacing w:after="0" w:line="240" w:lineRule="auto"/>
        <w:ind w:firstLine="567"/>
        <w:jc w:val="both"/>
        <w:rPr>
          <w:rFonts w:ascii="Cambria" w:hAnsi="Cambria" w:cs="Arial"/>
          <w:i/>
          <w:iCs/>
          <w:color w:val="000000"/>
          <w:sz w:val="28"/>
          <w:szCs w:val="28"/>
          <w:lang w:eastAsia="ru-RU"/>
        </w:rPr>
      </w:pPr>
      <w:r w:rsidRPr="005148E8">
        <w:rPr>
          <w:rFonts w:ascii="Cambria" w:hAnsi="Cambria" w:cs="Arial"/>
          <w:i/>
          <w:iCs/>
          <w:color w:val="000000"/>
          <w:sz w:val="28"/>
          <w:szCs w:val="28"/>
          <w:lang w:eastAsia="ru-RU"/>
        </w:rPr>
        <w:t>Он мне показался опереточным, бутафорским. Тем более что он уже писал нравящиеся стихи и, очевидно, рубли на сапоги нашлись бы</w:t>
      </w:r>
      <w:r w:rsidRPr="000B5276">
        <w:rPr>
          <w:rFonts w:ascii="Cambria" w:hAnsi="Cambria" w:cs="Arial"/>
          <w:i/>
          <w:iCs/>
          <w:color w:val="000000"/>
          <w:sz w:val="28"/>
          <w:szCs w:val="28"/>
          <w:lang w:eastAsia="ru-RU"/>
        </w:rPr>
        <w:t xml:space="preserve">. </w:t>
      </w:r>
    </w:p>
    <w:p w:rsidR="00416597" w:rsidRPr="000B5276" w:rsidRDefault="00416597" w:rsidP="00B12EDC">
      <w:pPr>
        <w:spacing w:after="0" w:line="240" w:lineRule="auto"/>
        <w:ind w:firstLine="567"/>
        <w:jc w:val="both"/>
        <w:rPr>
          <w:rFonts w:ascii="Cambria" w:hAnsi="Cambria" w:cs="Arial"/>
          <w:i/>
          <w:iCs/>
          <w:color w:val="000000"/>
          <w:sz w:val="28"/>
          <w:szCs w:val="28"/>
          <w:lang w:eastAsia="ru-RU"/>
        </w:rPr>
      </w:pPr>
      <w:r w:rsidRPr="000B5276">
        <w:rPr>
          <w:rFonts w:ascii="Cambria" w:hAnsi="Cambria" w:cs="Arial"/>
          <w:i/>
          <w:iCs/>
          <w:color w:val="000000"/>
          <w:sz w:val="28"/>
          <w:szCs w:val="28"/>
          <w:lang w:eastAsia="ru-RU"/>
        </w:rPr>
        <w:t>Как человек, уже в свое время относивший и отставивший желтую кофту, я деловито осведомился относительно одеж</w:t>
      </w:r>
      <w:r>
        <w:rPr>
          <w:rFonts w:ascii="Cambria" w:hAnsi="Cambria" w:cs="Arial"/>
          <w:i/>
          <w:iCs/>
          <w:color w:val="000000"/>
          <w:sz w:val="28"/>
          <w:szCs w:val="28"/>
          <w:lang w:eastAsia="ru-RU"/>
        </w:rPr>
        <w:t>ды</w:t>
      </w:r>
      <w:r w:rsidRPr="000B5276">
        <w:rPr>
          <w:rFonts w:ascii="Cambria" w:hAnsi="Cambria" w:cs="Arial"/>
          <w:i/>
          <w:iCs/>
          <w:color w:val="000000"/>
          <w:sz w:val="28"/>
          <w:szCs w:val="28"/>
          <w:lang w:eastAsia="ru-RU"/>
        </w:rPr>
        <w:t>:</w:t>
      </w:r>
    </w:p>
    <w:p w:rsidR="00416597" w:rsidRPr="000B5276" w:rsidRDefault="00416597" w:rsidP="00B12EDC">
      <w:pPr>
        <w:spacing w:after="0" w:line="240" w:lineRule="auto"/>
        <w:ind w:firstLine="567"/>
        <w:jc w:val="both"/>
        <w:rPr>
          <w:rFonts w:ascii="Cambria" w:hAnsi="Cambria" w:cs="Arial"/>
          <w:i/>
          <w:iCs/>
          <w:color w:val="000000"/>
          <w:sz w:val="28"/>
          <w:szCs w:val="28"/>
          <w:lang w:eastAsia="ru-RU"/>
        </w:rPr>
      </w:pPr>
      <w:r w:rsidRPr="000B5276">
        <w:rPr>
          <w:rFonts w:ascii="Cambria" w:hAnsi="Cambria" w:cs="Arial"/>
          <w:i/>
          <w:iCs/>
          <w:color w:val="000000"/>
          <w:sz w:val="28"/>
          <w:szCs w:val="28"/>
          <w:lang w:eastAsia="ru-RU"/>
        </w:rPr>
        <w:t xml:space="preserve">— </w:t>
      </w:r>
      <w:r w:rsidRPr="00B51922">
        <w:rPr>
          <w:rFonts w:ascii="Cambria" w:hAnsi="Cambria" w:cs="Arial"/>
          <w:i/>
          <w:iCs/>
          <w:color w:val="000000"/>
          <w:sz w:val="28"/>
          <w:szCs w:val="28"/>
          <w:lang w:eastAsia="ru-RU"/>
        </w:rPr>
        <w:t>Это что же, для рекламы</w:t>
      </w:r>
      <w:r w:rsidRPr="000B5276">
        <w:rPr>
          <w:rFonts w:ascii="Cambria" w:hAnsi="Cambria" w:cs="Arial"/>
          <w:b/>
          <w:bCs/>
          <w:i/>
          <w:iCs/>
          <w:color w:val="000000"/>
          <w:sz w:val="28"/>
          <w:szCs w:val="28"/>
          <w:lang w:eastAsia="ru-RU"/>
        </w:rPr>
        <w:t>?</w:t>
      </w:r>
    </w:p>
    <w:p w:rsidR="00416597" w:rsidRDefault="00416597" w:rsidP="00B12EDC">
      <w:pPr>
        <w:spacing w:after="0" w:line="240" w:lineRule="auto"/>
        <w:ind w:firstLine="567"/>
        <w:jc w:val="both"/>
        <w:rPr>
          <w:rFonts w:ascii="Cambria" w:hAnsi="Cambria" w:cs="Arial"/>
          <w:i/>
          <w:iCs/>
          <w:color w:val="000000"/>
          <w:sz w:val="28"/>
          <w:szCs w:val="28"/>
          <w:lang w:eastAsia="ru-RU"/>
        </w:rPr>
      </w:pPr>
      <w:r w:rsidRPr="000B5276">
        <w:rPr>
          <w:rFonts w:ascii="Cambria" w:hAnsi="Cambria" w:cs="Arial"/>
          <w:i/>
          <w:iCs/>
          <w:color w:val="000000"/>
          <w:sz w:val="28"/>
          <w:szCs w:val="28"/>
          <w:lang w:eastAsia="ru-RU"/>
        </w:rPr>
        <w:t>— Мы деревенские, мы этого вашего не понимаем... мы уж как-нибудь... по-нашему... в исконной, посконной...</w:t>
      </w:r>
    </w:p>
    <w:p w:rsidR="00416597" w:rsidRPr="000B5276" w:rsidRDefault="00416597" w:rsidP="00B12EDC">
      <w:pPr>
        <w:spacing w:after="0" w:line="240" w:lineRule="auto"/>
        <w:ind w:firstLine="567"/>
        <w:jc w:val="both"/>
        <w:rPr>
          <w:rFonts w:ascii="Cambria" w:hAnsi="Cambria" w:cs="Arial"/>
          <w:i/>
          <w:iCs/>
          <w:color w:val="000000"/>
          <w:sz w:val="28"/>
          <w:szCs w:val="28"/>
          <w:lang w:eastAsia="ru-RU"/>
        </w:rPr>
      </w:pPr>
      <w:r w:rsidRPr="000B5276">
        <w:rPr>
          <w:rFonts w:ascii="Cambria" w:hAnsi="Cambria" w:cs="Arial"/>
          <w:i/>
          <w:iCs/>
          <w:color w:val="000000"/>
          <w:sz w:val="28"/>
          <w:szCs w:val="28"/>
          <w:lang w:eastAsia="ru-RU"/>
        </w:rPr>
        <w:t>Его очень способные и очень деревенские стихи нам, футуристам, конечно, были враждебны. Но малый он был как будто смешной и милый. Уходя, я сказал ему на всякий случай:</w:t>
      </w:r>
    </w:p>
    <w:p w:rsidR="00416597" w:rsidRPr="000B5276" w:rsidRDefault="00416597" w:rsidP="00B12EDC">
      <w:pPr>
        <w:spacing w:after="0" w:line="240" w:lineRule="auto"/>
        <w:ind w:firstLine="567"/>
        <w:jc w:val="both"/>
        <w:rPr>
          <w:rFonts w:ascii="Cambria" w:hAnsi="Cambria" w:cs="Arial"/>
          <w:i/>
          <w:iCs/>
          <w:color w:val="000000"/>
          <w:sz w:val="28"/>
          <w:szCs w:val="28"/>
          <w:lang w:eastAsia="ru-RU"/>
        </w:rPr>
      </w:pPr>
      <w:r w:rsidRPr="000B5276">
        <w:rPr>
          <w:rFonts w:ascii="Cambria" w:hAnsi="Cambria" w:cs="Arial"/>
          <w:i/>
          <w:iCs/>
          <w:color w:val="000000"/>
          <w:sz w:val="28"/>
          <w:szCs w:val="28"/>
          <w:lang w:eastAsia="ru-RU"/>
        </w:rPr>
        <w:t>— Пари держу, что вы эти лапти да петушки-гребешки бросите!</w:t>
      </w:r>
    </w:p>
    <w:p w:rsidR="00416597" w:rsidRPr="000B5276" w:rsidRDefault="00416597" w:rsidP="00B12EDC">
      <w:pPr>
        <w:spacing w:after="0" w:line="240" w:lineRule="auto"/>
        <w:ind w:firstLine="567"/>
        <w:jc w:val="both"/>
        <w:rPr>
          <w:rFonts w:ascii="Cambria" w:hAnsi="Cambria" w:cs="Arial"/>
          <w:i/>
          <w:iCs/>
          <w:color w:val="000000"/>
          <w:sz w:val="28"/>
          <w:szCs w:val="28"/>
          <w:lang w:eastAsia="ru-RU"/>
        </w:rPr>
      </w:pPr>
      <w:r w:rsidRPr="000B5276">
        <w:rPr>
          <w:rFonts w:ascii="Cambria" w:hAnsi="Cambria" w:cs="Arial"/>
          <w:i/>
          <w:iCs/>
          <w:color w:val="000000"/>
          <w:sz w:val="28"/>
          <w:szCs w:val="28"/>
          <w:lang w:eastAsia="ru-RU"/>
        </w:rPr>
        <w:t>Есенин возражал с убеждённой горячностью».</w:t>
      </w:r>
    </w:p>
    <w:p w:rsidR="00416597" w:rsidRPr="000B5276" w:rsidRDefault="00416597" w:rsidP="00B12EDC">
      <w:pPr>
        <w:spacing w:after="0" w:line="240" w:lineRule="auto"/>
        <w:ind w:firstLine="567"/>
        <w:jc w:val="both"/>
        <w:rPr>
          <w:rFonts w:ascii="Cambria" w:hAnsi="Cambria" w:cs="Arial"/>
          <w:i/>
          <w:iCs/>
          <w:color w:val="000000"/>
          <w:sz w:val="28"/>
          <w:szCs w:val="28"/>
          <w:lang w:eastAsia="ru-RU"/>
        </w:rPr>
      </w:pPr>
      <w:r w:rsidRPr="000B5276">
        <w:rPr>
          <w:rFonts w:ascii="Cambria" w:hAnsi="Cambria" w:cs="Arial"/>
          <w:color w:val="000000"/>
          <w:sz w:val="28"/>
          <w:szCs w:val="28"/>
          <w:lang w:eastAsia="ru-RU"/>
        </w:rPr>
        <w:t>Маяковский во многом был прав - уже к 1917 году Есенин сменил лапти на ботинки (да и вообще выглядел как денди), а новокрестьянское направление - на имажинизм (с 1919 года):</w:t>
      </w:r>
      <w:r>
        <w:rPr>
          <w:rFonts w:ascii="Cambria" w:hAnsi="Cambria" w:cs="Arial"/>
          <w:color w:val="000000"/>
          <w:sz w:val="28"/>
          <w:szCs w:val="28"/>
          <w:lang w:eastAsia="ru-RU"/>
        </w:rPr>
        <w:t xml:space="preserve"> </w:t>
      </w:r>
      <w:r w:rsidRPr="000B5276">
        <w:rPr>
          <w:rFonts w:ascii="Cambria" w:hAnsi="Cambria" w:cs="Arial"/>
          <w:i/>
          <w:iCs/>
          <w:color w:val="000000"/>
          <w:sz w:val="28"/>
          <w:szCs w:val="28"/>
          <w:lang w:eastAsia="ru-RU"/>
        </w:rPr>
        <w:t>«Есенин мелькал. Плотно я его встретил уже после революции у Горького. Я сразу со всей врождённой неделикатностью заорал:</w:t>
      </w:r>
    </w:p>
    <w:p w:rsidR="00416597" w:rsidRPr="00DB720E" w:rsidRDefault="00416597" w:rsidP="00B12EDC">
      <w:pPr>
        <w:spacing w:after="0" w:line="240" w:lineRule="auto"/>
        <w:ind w:firstLine="567"/>
        <w:jc w:val="both"/>
        <w:rPr>
          <w:rFonts w:ascii="Cambria" w:hAnsi="Cambria" w:cs="Arial"/>
          <w:i/>
          <w:iCs/>
          <w:color w:val="000000"/>
          <w:sz w:val="28"/>
          <w:szCs w:val="28"/>
          <w:lang w:eastAsia="ru-RU"/>
        </w:rPr>
      </w:pPr>
      <w:r w:rsidRPr="00DB720E">
        <w:rPr>
          <w:rFonts w:ascii="Cambria" w:hAnsi="Cambria" w:cs="Arial"/>
          <w:i/>
          <w:iCs/>
          <w:color w:val="000000"/>
          <w:sz w:val="28"/>
          <w:szCs w:val="28"/>
          <w:lang w:eastAsia="ru-RU"/>
        </w:rPr>
        <w:t>— Отдавайте пари, Есенин, на вас и пиджак и галстук!</w:t>
      </w:r>
    </w:p>
    <w:p w:rsidR="00416597" w:rsidRDefault="00416597" w:rsidP="00B12EDC">
      <w:pPr>
        <w:spacing w:after="0" w:line="240" w:lineRule="auto"/>
        <w:ind w:firstLine="567"/>
        <w:jc w:val="both"/>
        <w:rPr>
          <w:rFonts w:ascii="Cambria" w:hAnsi="Cambria" w:cs="Arial"/>
          <w:i/>
          <w:iCs/>
          <w:color w:val="000000"/>
          <w:sz w:val="28"/>
          <w:szCs w:val="28"/>
          <w:lang w:eastAsia="ru-RU"/>
        </w:rPr>
      </w:pPr>
      <w:r w:rsidRPr="000B5276">
        <w:rPr>
          <w:rFonts w:ascii="Cambria" w:hAnsi="Cambria" w:cs="Arial"/>
          <w:i/>
          <w:iCs/>
          <w:color w:val="000000"/>
          <w:sz w:val="28"/>
          <w:szCs w:val="28"/>
          <w:lang w:eastAsia="ru-RU"/>
        </w:rPr>
        <w:t>Есенин озлился и пошёл задираться»</w:t>
      </w:r>
      <w:r>
        <w:rPr>
          <w:rFonts w:ascii="Cambria" w:hAnsi="Cambria" w:cs="Arial"/>
          <w:i/>
          <w:iCs/>
          <w:color w:val="000000"/>
          <w:sz w:val="28"/>
          <w:szCs w:val="28"/>
          <w:lang w:eastAsia="ru-RU"/>
        </w:rPr>
        <w:t>.</w:t>
      </w:r>
    </w:p>
    <w:p w:rsidR="00416597" w:rsidRPr="004F1F9C" w:rsidRDefault="00416597" w:rsidP="00B12EDC">
      <w:pPr>
        <w:spacing w:after="0" w:line="240" w:lineRule="auto"/>
        <w:ind w:firstLine="567"/>
        <w:jc w:val="both"/>
        <w:rPr>
          <w:rFonts w:ascii="Cambria" w:hAnsi="Cambria"/>
          <w:sz w:val="28"/>
          <w:szCs w:val="28"/>
          <w:lang w:eastAsia="ru-RU"/>
        </w:rPr>
      </w:pPr>
      <w:r>
        <w:rPr>
          <w:rFonts w:ascii="Cambria" w:hAnsi="Cambria"/>
          <w:sz w:val="28"/>
          <w:szCs w:val="28"/>
          <w:lang w:eastAsia="ru-RU"/>
        </w:rPr>
        <w:t>Показательны признания и рассуждения самого Есенина об имидже писателя и конкретно о его образе «крестьянского Леля», зафиксированные в «Романе без вранья» друга Сергея Александровича Анатолия Мариенгофа:</w:t>
      </w:r>
    </w:p>
    <w:p w:rsidR="00416597" w:rsidRPr="00A635C6" w:rsidRDefault="00416597" w:rsidP="00B12EDC">
      <w:pPr>
        <w:pStyle w:val="NormalWeb"/>
        <w:spacing w:before="0" w:beforeAutospacing="0" w:after="0" w:afterAutospacing="0"/>
        <w:ind w:firstLine="567"/>
        <w:jc w:val="both"/>
        <w:rPr>
          <w:rFonts w:ascii="Cambria" w:hAnsi="Cambria"/>
          <w:i/>
          <w:iCs/>
          <w:sz w:val="28"/>
          <w:szCs w:val="28"/>
        </w:rPr>
      </w:pPr>
      <w:r w:rsidRPr="00A635C6">
        <w:rPr>
          <w:rFonts w:ascii="Cambria" w:hAnsi="Cambria"/>
          <w:i/>
          <w:iCs/>
          <w:sz w:val="28"/>
          <w:szCs w:val="28"/>
        </w:rPr>
        <w:t>«— Трудно тебе будет, Толя, в лаковых ботиночках и с проборчиком волосок к волоску. Как можно без поэтической рассеянности? Разве витают под облатками в брючках из-под утюга! Кто этому поверит? Вот смотри — Белый. И волос уже седой, и лысина величиной с вольфовского однотомного Пушкина, а перед кухаркой своей, что исподники ему стирает, и то вдохновенным ходит. А еще очень невредно прикинуться дурачком. Шибко у нас дурачка любят… Каждому надо доставить свое удовольствие. Знаешь, как я на Парнас восходил?…</w:t>
      </w:r>
    </w:p>
    <w:p w:rsidR="00416597" w:rsidRPr="00A635C6" w:rsidRDefault="00416597" w:rsidP="00B12EDC">
      <w:pPr>
        <w:pStyle w:val="NormalWeb"/>
        <w:spacing w:before="0" w:beforeAutospacing="0" w:after="0" w:afterAutospacing="0"/>
        <w:ind w:firstLine="567"/>
        <w:jc w:val="both"/>
        <w:rPr>
          <w:rFonts w:ascii="Cambria" w:hAnsi="Cambria"/>
          <w:i/>
          <w:iCs/>
          <w:sz w:val="28"/>
          <w:szCs w:val="28"/>
        </w:rPr>
      </w:pPr>
      <w:r w:rsidRPr="00A635C6">
        <w:rPr>
          <w:rFonts w:ascii="Cambria" w:hAnsi="Cambria"/>
          <w:i/>
          <w:iCs/>
          <w:sz w:val="28"/>
          <w:szCs w:val="28"/>
        </w:rPr>
        <w:t>И Есенин весело, по-мальчишески захохотал.</w:t>
      </w:r>
    </w:p>
    <w:p w:rsidR="00416597" w:rsidRPr="00A635C6" w:rsidRDefault="00416597" w:rsidP="00B12EDC">
      <w:pPr>
        <w:pStyle w:val="NormalWeb"/>
        <w:spacing w:before="0" w:beforeAutospacing="0" w:after="0" w:afterAutospacing="0"/>
        <w:ind w:firstLine="567"/>
        <w:jc w:val="both"/>
        <w:rPr>
          <w:rFonts w:ascii="Cambria" w:hAnsi="Cambria"/>
          <w:i/>
          <w:iCs/>
          <w:sz w:val="28"/>
          <w:szCs w:val="28"/>
        </w:rPr>
      </w:pPr>
      <w:r w:rsidRPr="00A635C6">
        <w:rPr>
          <w:rFonts w:ascii="Cambria" w:hAnsi="Cambria"/>
          <w:i/>
          <w:iCs/>
          <w:sz w:val="28"/>
          <w:szCs w:val="28"/>
        </w:rPr>
        <w:t>— Тут, брат, дело надо было вести хитро. Пусть, думаю, каждый считает: я его в русскую литературу ввел. Им приятно, а мне наплевать. Городецкий ввел? Ввел. Клюев ввел? Ввел. Сологуб с Чеботаревской ввели? Ввели. Одним словом: и Мережковский с Гиппиусихой, и Блок, и Рюрик Ивнев… к нему я, правда, первому из поэтов подошел — скосил он на меня, помню, лорнет, и не успел я еще стишка в двенадцать строчек прочесть, а он уже тоненьким таким голосочком: «Ах, как замечательно! Ах, как гениально! Ах…» и, ухватив меня под ручку, поволок от знаменитости к знаменитости, «ахи» свои расточая. Сам же я — скромного, можно сказать, скромнее. От каждой похвалы краснею как девушка и в глаза никому от робости не гляжу. Потеха!</w:t>
      </w:r>
    </w:p>
    <w:p w:rsidR="00416597" w:rsidRPr="00A635C6" w:rsidRDefault="00416597" w:rsidP="00B12EDC">
      <w:pPr>
        <w:pStyle w:val="NormalWeb"/>
        <w:spacing w:before="0" w:beforeAutospacing="0" w:after="0" w:afterAutospacing="0"/>
        <w:ind w:firstLine="567"/>
        <w:jc w:val="both"/>
        <w:rPr>
          <w:rFonts w:ascii="Cambria" w:hAnsi="Cambria"/>
          <w:i/>
          <w:iCs/>
          <w:sz w:val="28"/>
          <w:szCs w:val="28"/>
        </w:rPr>
      </w:pPr>
      <w:r w:rsidRPr="00A635C6">
        <w:rPr>
          <w:rFonts w:ascii="Cambria" w:hAnsi="Cambria"/>
          <w:i/>
          <w:iCs/>
          <w:sz w:val="28"/>
          <w:szCs w:val="28"/>
        </w:rPr>
        <w:t>Есенин улыбнулся. Посмотрел на свой шнурованный американский ботинок (к тому времени успел он навсегда расстаться с поддевкой, с рубашкой, вышитой, как полотенце, с голенищами в гармошку) и по-хорошему чистосердечно (а не с деланной чистосердечностью, на которую тоже был великий мастер) сказал:</w:t>
      </w:r>
    </w:p>
    <w:p w:rsidR="00416597" w:rsidRPr="000177B3" w:rsidRDefault="00416597" w:rsidP="000177B3">
      <w:pPr>
        <w:pStyle w:val="NormalWeb"/>
        <w:spacing w:before="0" w:beforeAutospacing="0" w:after="0" w:afterAutospacing="0"/>
        <w:ind w:firstLine="567"/>
        <w:jc w:val="both"/>
        <w:rPr>
          <w:rFonts w:ascii="Cambria" w:hAnsi="Cambria"/>
          <w:color w:val="242F33"/>
          <w:sz w:val="28"/>
          <w:szCs w:val="28"/>
        </w:rPr>
      </w:pPr>
      <w:r w:rsidRPr="000177B3">
        <w:rPr>
          <w:rFonts w:ascii="Cambria" w:hAnsi="Cambria"/>
          <w:sz w:val="28"/>
          <w:szCs w:val="28"/>
        </w:rPr>
        <w:t xml:space="preserve">— Знаешь, и сапог-то я никогда в жизни таких рыжих не носил, и поддевки такой задрипанной, в какой перед ними предстал. Говорил им, что еду бочки в Ригу катать. А в Петербург на денек, на два, пока партия моя грузчиков подберется. А какие там бочки — за мировой славой в Санкт-Петербург приехал, за бронзовым монументом… </w:t>
      </w:r>
    </w:p>
    <w:p w:rsidR="00416597" w:rsidRDefault="00416597" w:rsidP="00B12EDC">
      <w:pPr>
        <w:pStyle w:val="NormalWeb"/>
        <w:spacing w:before="0" w:beforeAutospacing="0" w:after="0" w:afterAutospacing="0"/>
        <w:ind w:firstLine="567"/>
        <w:jc w:val="both"/>
        <w:rPr>
          <w:rFonts w:ascii="Cambria" w:hAnsi="Cambria" w:cs="Arial"/>
          <w:sz w:val="28"/>
          <w:szCs w:val="28"/>
        </w:rPr>
      </w:pPr>
      <w:r w:rsidRPr="00470FC9">
        <w:rPr>
          <w:rFonts w:ascii="Cambria" w:hAnsi="Cambria" w:cs="Arial"/>
          <w:sz w:val="28"/>
          <w:szCs w:val="28"/>
        </w:rPr>
        <w:t xml:space="preserve">Впрочем, Есенин всегда любил переодеваться, играть, менять имиджи, создавая все новые мифы о себе. </w:t>
      </w:r>
      <w:r>
        <w:rPr>
          <w:rFonts w:ascii="Cambria" w:hAnsi="Cambria" w:cs="Arial"/>
          <w:sz w:val="28"/>
          <w:szCs w:val="28"/>
        </w:rPr>
        <w:t xml:space="preserve">В 20-е годы ХХ века Есенин совсем другой. Он круто меняет имидж. Сергей Александрович носит лакированные ботинки, перчатки, элегантные шляпы, новомодные пиджаки, галстуки-бабочки, вставляет в петлицу </w:t>
      </w:r>
      <w:r w:rsidRPr="00470FC9">
        <w:rPr>
          <w:rFonts w:ascii="Cambria" w:hAnsi="Cambria" w:cs="Arial"/>
          <w:sz w:val="28"/>
          <w:szCs w:val="28"/>
        </w:rPr>
        <w:t>цветы, заботливо их оглаживая.</w:t>
      </w:r>
      <w:r>
        <w:rPr>
          <w:rFonts w:ascii="Cambria" w:hAnsi="Cambria" w:cs="Arial"/>
          <w:sz w:val="28"/>
          <w:szCs w:val="28"/>
        </w:rPr>
        <w:t xml:space="preserve"> Как истинный денди, Сергей Александрович учится перед зеркалом «болтать тростью».</w:t>
      </w:r>
    </w:p>
    <w:p w:rsidR="00416597" w:rsidRDefault="00416597" w:rsidP="00B12EDC">
      <w:pPr>
        <w:spacing w:after="0" w:line="240" w:lineRule="auto"/>
        <w:ind w:firstLine="567"/>
        <w:jc w:val="both"/>
        <w:rPr>
          <w:rFonts w:ascii="Cambria" w:hAnsi="Cambria" w:cs="Arial"/>
          <w:color w:val="222222"/>
          <w:sz w:val="28"/>
          <w:szCs w:val="28"/>
        </w:rPr>
      </w:pPr>
      <w:r w:rsidRPr="007076E7">
        <w:rPr>
          <w:rFonts w:ascii="Cambria" w:hAnsi="Cambria" w:cs="Arial"/>
          <w:color w:val="222222"/>
          <w:sz w:val="28"/>
          <w:szCs w:val="28"/>
        </w:rPr>
        <w:t>Близким другом Сергея Есенина становится Анатолий Мариенгоф, язвительно-циничный поэт-денди, выходец из дворянской семьи, атеист, поклоняющийся только искусству.</w:t>
      </w:r>
    </w:p>
    <w:p w:rsidR="00416597" w:rsidRPr="007F344E" w:rsidRDefault="00416597" w:rsidP="00B12EDC">
      <w:pPr>
        <w:pStyle w:val="article-renderblock"/>
        <w:spacing w:before="0" w:beforeAutospacing="0" w:after="0" w:afterAutospacing="0"/>
        <w:ind w:firstLine="567"/>
        <w:jc w:val="both"/>
        <w:rPr>
          <w:rFonts w:ascii="Cambria" w:hAnsi="Cambria" w:cs="Arial"/>
          <w:i/>
          <w:iCs/>
          <w:color w:val="000000"/>
          <w:sz w:val="28"/>
          <w:szCs w:val="28"/>
        </w:rPr>
      </w:pPr>
      <w:r>
        <w:rPr>
          <w:rFonts w:ascii="Cambria" w:hAnsi="Cambria" w:cs="Arial"/>
          <w:color w:val="000000"/>
          <w:sz w:val="28"/>
          <w:szCs w:val="28"/>
        </w:rPr>
        <w:t>Наиболее чуткие с</w:t>
      </w:r>
      <w:r w:rsidRPr="000B5276">
        <w:rPr>
          <w:rFonts w:ascii="Cambria" w:hAnsi="Cambria" w:cs="Arial"/>
          <w:color w:val="000000"/>
          <w:sz w:val="28"/>
          <w:szCs w:val="28"/>
        </w:rPr>
        <w:t xml:space="preserve">овременники </w:t>
      </w:r>
      <w:r>
        <w:rPr>
          <w:rFonts w:ascii="Cambria" w:hAnsi="Cambria" w:cs="Arial"/>
          <w:color w:val="000000"/>
          <w:sz w:val="28"/>
          <w:szCs w:val="28"/>
        </w:rPr>
        <w:t xml:space="preserve">за этой сменой стиля разглядели очередное переодевание </w:t>
      </w:r>
      <w:r w:rsidRPr="000B5276">
        <w:rPr>
          <w:rFonts w:ascii="Cambria" w:hAnsi="Cambria" w:cs="Arial"/>
          <w:color w:val="000000"/>
          <w:sz w:val="28"/>
          <w:szCs w:val="28"/>
        </w:rPr>
        <w:t xml:space="preserve">Есенина. </w:t>
      </w:r>
      <w:r>
        <w:rPr>
          <w:rFonts w:ascii="Cambria" w:hAnsi="Cambria" w:cs="Arial"/>
          <w:i/>
          <w:iCs/>
          <w:color w:val="000000"/>
          <w:sz w:val="28"/>
          <w:szCs w:val="28"/>
        </w:rPr>
        <w:t>«</w:t>
      </w:r>
      <w:r w:rsidRPr="000B5276">
        <w:rPr>
          <w:rFonts w:ascii="Cambria" w:hAnsi="Cambria" w:cs="Arial"/>
          <w:i/>
          <w:iCs/>
          <w:color w:val="000000"/>
          <w:sz w:val="28"/>
          <w:szCs w:val="28"/>
        </w:rPr>
        <w:t xml:space="preserve">Эта элегантность костюма, эта утонченная изысканность, которую он словно бы нарочно подчеркивал, были не более чем еще одной – и не самой интересной – ипостасью его характера, сила которого была неотделима </w:t>
      </w:r>
      <w:r w:rsidRPr="007F344E">
        <w:rPr>
          <w:rFonts w:ascii="Cambria" w:hAnsi="Cambria" w:cs="Arial"/>
          <w:i/>
          <w:iCs/>
          <w:color w:val="000000"/>
          <w:sz w:val="28"/>
          <w:szCs w:val="28"/>
        </w:rPr>
        <w:t xml:space="preserve">от удивительной нежности, - </w:t>
      </w:r>
      <w:r w:rsidRPr="00A3674C">
        <w:rPr>
          <w:rFonts w:ascii="Cambria" w:hAnsi="Cambria" w:cs="Arial"/>
          <w:color w:val="000000"/>
          <w:sz w:val="28"/>
          <w:szCs w:val="28"/>
        </w:rPr>
        <w:t>вспоминал о поэте бельгийский переводчик Франц Элленс</w:t>
      </w:r>
      <w:r>
        <w:rPr>
          <w:rFonts w:ascii="Cambria" w:hAnsi="Cambria" w:cs="Arial"/>
          <w:color w:val="000000"/>
          <w:sz w:val="28"/>
          <w:szCs w:val="28"/>
        </w:rPr>
        <w:t>.</w:t>
      </w:r>
      <w:r w:rsidRPr="007F344E">
        <w:rPr>
          <w:rFonts w:ascii="Cambria" w:hAnsi="Cambria" w:cs="Arial"/>
          <w:i/>
          <w:iCs/>
          <w:color w:val="000000"/>
          <w:sz w:val="28"/>
          <w:szCs w:val="28"/>
        </w:rPr>
        <w:t xml:space="preserve"> - Будучи кровно связан с природой, он сочетал в себе здоровье и полноту природного бытия. Думается, можно сказать, что в равной степени подлинными были оба лика Есенина. Этот крестьянин был безукоризненным аристократом».</w:t>
      </w:r>
    </w:p>
    <w:p w:rsidR="00416597" w:rsidRDefault="00416597" w:rsidP="00B12EDC">
      <w:pPr>
        <w:pStyle w:val="NormalWeb"/>
        <w:spacing w:before="0" w:beforeAutospacing="0" w:after="0" w:afterAutospacing="0"/>
        <w:ind w:firstLine="300"/>
        <w:jc w:val="both"/>
        <w:rPr>
          <w:rFonts w:ascii="Arial" w:hAnsi="Arial" w:cs="Arial"/>
          <w:color w:val="000000"/>
          <w:sz w:val="27"/>
          <w:szCs w:val="27"/>
        </w:rPr>
      </w:pPr>
    </w:p>
    <w:p w:rsidR="00416597" w:rsidRDefault="00416597" w:rsidP="00B12EDC">
      <w:pPr>
        <w:pStyle w:val="NormalWeb"/>
        <w:spacing w:before="0" w:beforeAutospacing="0" w:after="0" w:afterAutospacing="0"/>
        <w:jc w:val="center"/>
        <w:rPr>
          <w:rFonts w:ascii="Arial" w:hAnsi="Arial" w:cs="Arial"/>
          <w:color w:val="000000"/>
          <w:sz w:val="27"/>
          <w:szCs w:val="27"/>
        </w:rPr>
      </w:pPr>
      <w:r>
        <w:rPr>
          <w:noProof/>
        </w:rPr>
        <w:pict>
          <v:shape id="Рисунок 4" o:spid="_x0000_i1058" type="#_x0000_t75" style="width:264pt;height:381pt;visibility:visible">
            <v:imagedata r:id="rId40" o:title=""/>
          </v:shape>
        </w:pict>
      </w:r>
    </w:p>
    <w:p w:rsidR="00416597" w:rsidRPr="00DB720E" w:rsidRDefault="00416597" w:rsidP="00071DE2">
      <w:pPr>
        <w:spacing w:after="0" w:line="240" w:lineRule="auto"/>
        <w:jc w:val="center"/>
        <w:rPr>
          <w:rFonts w:ascii="Cambria" w:hAnsi="Cambria" w:cs="Arial"/>
          <w:color w:val="393F45"/>
          <w:sz w:val="28"/>
          <w:szCs w:val="28"/>
          <w:lang w:eastAsia="ru-RU"/>
        </w:rPr>
      </w:pPr>
      <w:r>
        <w:rPr>
          <w:rFonts w:ascii="Cambria" w:hAnsi="Cambria" w:cs="Arial"/>
          <w:color w:val="393F45"/>
          <w:sz w:val="28"/>
          <w:szCs w:val="28"/>
          <w:lang w:eastAsia="ru-RU"/>
        </w:rPr>
        <w:t xml:space="preserve">Сергей </w:t>
      </w:r>
      <w:r w:rsidRPr="00DB720E">
        <w:rPr>
          <w:rFonts w:ascii="Cambria" w:hAnsi="Cambria" w:cs="Arial"/>
          <w:color w:val="393F45"/>
          <w:sz w:val="28"/>
          <w:szCs w:val="28"/>
          <w:lang w:eastAsia="ru-RU"/>
        </w:rPr>
        <w:t>Есенин и</w:t>
      </w:r>
      <w:r>
        <w:rPr>
          <w:rFonts w:ascii="Cambria" w:hAnsi="Cambria" w:cs="Arial"/>
          <w:color w:val="393F45"/>
          <w:sz w:val="28"/>
          <w:szCs w:val="28"/>
          <w:lang w:eastAsia="ru-RU"/>
        </w:rPr>
        <w:t xml:space="preserve"> Анатолий Мариенгоф</w:t>
      </w:r>
    </w:p>
    <w:p w:rsidR="00416597" w:rsidRPr="003538E7" w:rsidRDefault="00416597" w:rsidP="00646AC2">
      <w:pPr>
        <w:spacing w:after="0" w:line="240" w:lineRule="auto"/>
        <w:ind w:firstLine="567"/>
        <w:jc w:val="both"/>
        <w:rPr>
          <w:rFonts w:ascii="Cambria" w:hAnsi="Cambria"/>
          <w:b/>
          <w:bCs/>
          <w:i/>
          <w:iCs/>
          <w:color w:val="583127"/>
          <w:sz w:val="28"/>
          <w:szCs w:val="28"/>
        </w:rPr>
      </w:pPr>
    </w:p>
    <w:p w:rsidR="00416597" w:rsidRPr="00C5072A" w:rsidRDefault="00416597" w:rsidP="00646AC2">
      <w:pPr>
        <w:pStyle w:val="NormalWeb"/>
        <w:spacing w:before="0" w:beforeAutospacing="0" w:after="0" w:afterAutospacing="0"/>
        <w:ind w:firstLine="567"/>
        <w:jc w:val="both"/>
        <w:rPr>
          <w:rFonts w:ascii="Cambria" w:hAnsi="Cambria"/>
          <w:i/>
          <w:iCs/>
          <w:color w:val="583127"/>
          <w:sz w:val="28"/>
          <w:szCs w:val="28"/>
        </w:rPr>
      </w:pPr>
    </w:p>
    <w:p w:rsidR="00416597" w:rsidRDefault="00416597" w:rsidP="00646AC2">
      <w:pPr>
        <w:spacing w:after="0" w:line="240" w:lineRule="auto"/>
        <w:ind w:firstLine="567"/>
        <w:jc w:val="center"/>
        <w:rPr>
          <w:rFonts w:ascii="Cambria" w:hAnsi="Cambria"/>
          <w:color w:val="242F33"/>
          <w:sz w:val="28"/>
          <w:szCs w:val="28"/>
          <w:lang w:eastAsia="ru-RU"/>
        </w:rPr>
      </w:pPr>
      <w:r>
        <w:rPr>
          <w:noProof/>
          <w:lang w:eastAsia="ru-RU"/>
        </w:rPr>
        <w:pict>
          <v:shape id="Рисунок 26" o:spid="_x0000_i1059" type="#_x0000_t75" alt="&quot;Я московский озорной гуляка&quot;. Фото Есенина." style="width:333.75pt;height:483.75pt;visibility:visible">
            <v:imagedata r:id="rId41" o:title=""/>
          </v:shape>
        </w:pict>
      </w:r>
    </w:p>
    <w:p w:rsidR="00416597" w:rsidRPr="00646AC2" w:rsidRDefault="00416597" w:rsidP="00646AC2">
      <w:pPr>
        <w:spacing w:after="0" w:line="240" w:lineRule="auto"/>
        <w:ind w:firstLine="567"/>
        <w:jc w:val="center"/>
        <w:rPr>
          <w:rFonts w:ascii="Cambria" w:hAnsi="Cambria"/>
          <w:sz w:val="28"/>
          <w:szCs w:val="28"/>
          <w:lang w:eastAsia="ru-RU"/>
        </w:rPr>
      </w:pPr>
      <w:r w:rsidRPr="00646AC2">
        <w:rPr>
          <w:rFonts w:ascii="Cambria" w:hAnsi="Cambria"/>
          <w:sz w:val="28"/>
          <w:szCs w:val="28"/>
          <w:lang w:eastAsia="ru-RU"/>
        </w:rPr>
        <w:t>Сергей Есенин и Константин Сомов</w:t>
      </w:r>
    </w:p>
    <w:p w:rsidR="00416597" w:rsidRPr="00142484" w:rsidRDefault="00416597" w:rsidP="00646AC2">
      <w:pPr>
        <w:spacing w:after="0" w:line="240" w:lineRule="auto"/>
        <w:ind w:firstLine="567"/>
        <w:jc w:val="both"/>
        <w:rPr>
          <w:rFonts w:ascii="Cambria" w:hAnsi="Cambria"/>
          <w:i/>
          <w:iCs/>
          <w:sz w:val="28"/>
          <w:szCs w:val="28"/>
          <w:lang w:eastAsia="ru-RU"/>
        </w:rPr>
      </w:pPr>
    </w:p>
    <w:p w:rsidR="00416597" w:rsidRDefault="00416597" w:rsidP="00B12EDC">
      <w:pPr>
        <w:pStyle w:val="NormalWeb"/>
        <w:spacing w:before="0" w:beforeAutospacing="0" w:after="0" w:afterAutospacing="0"/>
        <w:ind w:firstLine="567"/>
        <w:jc w:val="both"/>
        <w:rPr>
          <w:rFonts w:ascii="Cambria" w:hAnsi="Cambria" w:cs="Arial"/>
          <w:sz w:val="28"/>
          <w:szCs w:val="28"/>
        </w:rPr>
      </w:pPr>
    </w:p>
    <w:p w:rsidR="00416597" w:rsidRPr="004178E2" w:rsidRDefault="00416597" w:rsidP="00A254F1">
      <w:pPr>
        <w:pStyle w:val="NormalWeb"/>
        <w:spacing w:before="0" w:beforeAutospacing="0" w:after="0" w:afterAutospacing="0"/>
        <w:ind w:firstLine="567"/>
        <w:jc w:val="both"/>
        <w:rPr>
          <w:rFonts w:ascii="Cambria" w:hAnsi="Cambria" w:cs="Arial"/>
          <w:sz w:val="28"/>
          <w:szCs w:val="28"/>
        </w:rPr>
      </w:pPr>
      <w:r w:rsidRPr="004178E2">
        <w:rPr>
          <w:rFonts w:ascii="Cambria" w:hAnsi="Cambria" w:cs="Arial"/>
          <w:sz w:val="28"/>
          <w:szCs w:val="28"/>
        </w:rPr>
        <w:t xml:space="preserve">Когда Сергей </w:t>
      </w:r>
      <w:r>
        <w:rPr>
          <w:rFonts w:ascii="Cambria" w:hAnsi="Cambria" w:cs="Arial"/>
          <w:sz w:val="28"/>
          <w:szCs w:val="28"/>
        </w:rPr>
        <w:t>Александрович</w:t>
      </w:r>
      <w:r w:rsidRPr="004178E2">
        <w:rPr>
          <w:rFonts w:ascii="Cambria" w:hAnsi="Cambria" w:cs="Arial"/>
          <w:sz w:val="28"/>
          <w:szCs w:val="28"/>
        </w:rPr>
        <w:t xml:space="preserve"> стал носить цилиндр, это вызвало всеобщее осуждение литературной братии. Общее мнение было, что «Есенину цилиндр - как корове седло», и что поэт опять играет на публику. Андрей Белый полагал, что цилиндр у Сергея Александровича стал результатом того, что «</w:t>
      </w:r>
      <w:r w:rsidRPr="004178E2">
        <w:rPr>
          <w:rFonts w:ascii="Cambria" w:hAnsi="Cambria"/>
          <w:i/>
          <w:iCs/>
          <w:sz w:val="28"/>
          <w:szCs w:val="28"/>
        </w:rPr>
        <w:t>быт разлагающе действует на Есенина».</w:t>
      </w:r>
    </w:p>
    <w:p w:rsidR="00416597" w:rsidRPr="004178E2" w:rsidRDefault="00416597" w:rsidP="00A254F1">
      <w:pPr>
        <w:pStyle w:val="NormalWeb"/>
        <w:spacing w:before="0" w:beforeAutospacing="0" w:after="0" w:afterAutospacing="0"/>
        <w:ind w:firstLine="567"/>
        <w:jc w:val="both"/>
        <w:rPr>
          <w:rFonts w:ascii="Cambria" w:hAnsi="Cambria" w:cs="Arial"/>
          <w:sz w:val="28"/>
          <w:szCs w:val="28"/>
        </w:rPr>
      </w:pPr>
      <w:r w:rsidRPr="004178E2">
        <w:rPr>
          <w:rFonts w:ascii="Cambria" w:hAnsi="Cambria" w:cs="Arial"/>
          <w:sz w:val="28"/>
          <w:szCs w:val="28"/>
        </w:rPr>
        <w:t>Между тем, цилиндр у «последнего поэта деревни» появился следующим образом. Было время «военного коммунизма», все товары отпускали по специальным талонам. Однажды, в ненастный дождливый день промокшие до нитки друзья-поэты Сергей Есенин и Анатолий Мариенгоф бегали из магазина в магазин, умоляя продать им шляпы. Наконец, в десятом по счету магазине продавец за кассой сказал: «Без ордера могу отпустить вам только цилиндры». Поэтам осталось благодарно согласиться. Они вышли на Невский в старорежимных «буржуйских» головных уборах, вызывая смех публики и неудержимое желание у милиционеров проверить документы.</w:t>
      </w:r>
    </w:p>
    <w:p w:rsidR="00416597" w:rsidRPr="004178E2" w:rsidRDefault="00416597" w:rsidP="00EC18D1">
      <w:pPr>
        <w:spacing w:after="0" w:line="240" w:lineRule="auto"/>
        <w:ind w:firstLine="567"/>
        <w:jc w:val="both"/>
        <w:rPr>
          <w:rFonts w:ascii="Cambria" w:hAnsi="Cambria"/>
          <w:sz w:val="28"/>
          <w:szCs w:val="28"/>
        </w:rPr>
      </w:pPr>
      <w:r w:rsidRPr="004178E2">
        <w:rPr>
          <w:rFonts w:ascii="Cambria" w:hAnsi="Cambria"/>
          <w:sz w:val="28"/>
          <w:szCs w:val="28"/>
        </w:rPr>
        <w:t>Закономерно появление в «Исповедь хулигана» такого есенинского признания:</w:t>
      </w:r>
    </w:p>
    <w:p w:rsidR="00416597" w:rsidRPr="004178E2" w:rsidRDefault="00416597" w:rsidP="00EC18D1">
      <w:pPr>
        <w:spacing w:after="0" w:line="240" w:lineRule="auto"/>
        <w:ind w:firstLine="2552"/>
        <w:jc w:val="both"/>
        <w:rPr>
          <w:rStyle w:val="vl"/>
          <w:rFonts w:ascii="Cambria" w:hAnsi="Cambria"/>
          <w:i/>
          <w:iCs/>
          <w:sz w:val="28"/>
          <w:szCs w:val="28"/>
        </w:rPr>
      </w:pPr>
      <w:r w:rsidRPr="004178E2">
        <w:rPr>
          <w:rStyle w:val="vl"/>
          <w:rFonts w:ascii="Cambria" w:hAnsi="Cambria"/>
          <w:i/>
          <w:iCs/>
          <w:sz w:val="28"/>
          <w:szCs w:val="28"/>
        </w:rPr>
        <w:t>Бедные, бедные крестьяне!</w:t>
      </w:r>
    </w:p>
    <w:p w:rsidR="00416597" w:rsidRPr="004178E2" w:rsidRDefault="00416597" w:rsidP="00EC18D1">
      <w:pPr>
        <w:spacing w:after="0" w:line="240" w:lineRule="auto"/>
        <w:ind w:firstLine="2552"/>
        <w:jc w:val="both"/>
        <w:rPr>
          <w:rStyle w:val="vl"/>
          <w:rFonts w:ascii="Cambria" w:hAnsi="Cambria"/>
          <w:i/>
          <w:iCs/>
          <w:sz w:val="29"/>
          <w:szCs w:val="29"/>
        </w:rPr>
      </w:pPr>
      <w:r w:rsidRPr="004178E2">
        <w:rPr>
          <w:rStyle w:val="vl"/>
          <w:rFonts w:ascii="Cambria" w:hAnsi="Cambria"/>
          <w:i/>
          <w:iCs/>
          <w:sz w:val="29"/>
          <w:szCs w:val="29"/>
        </w:rPr>
        <w:t>Вы, наверно, стали некрасивыми,</w:t>
      </w:r>
    </w:p>
    <w:p w:rsidR="00416597" w:rsidRPr="003723A0" w:rsidRDefault="00416597" w:rsidP="00EC18D1">
      <w:pPr>
        <w:spacing w:after="0" w:line="240" w:lineRule="auto"/>
        <w:ind w:firstLine="2552"/>
        <w:jc w:val="both"/>
        <w:rPr>
          <w:rStyle w:val="vl"/>
          <w:rFonts w:ascii="Cambria" w:hAnsi="Cambria"/>
          <w:i/>
          <w:iCs/>
          <w:color w:val="000000"/>
          <w:sz w:val="29"/>
          <w:szCs w:val="29"/>
        </w:rPr>
      </w:pPr>
      <w:r w:rsidRPr="003723A0">
        <w:rPr>
          <w:rStyle w:val="vl"/>
          <w:rFonts w:ascii="Cambria" w:hAnsi="Cambria"/>
          <w:i/>
          <w:iCs/>
          <w:color w:val="000000"/>
          <w:sz w:val="29"/>
          <w:szCs w:val="29"/>
        </w:rPr>
        <w:t>Так же боитесь бога и болотных недр.</w:t>
      </w:r>
    </w:p>
    <w:p w:rsidR="00416597" w:rsidRPr="003723A0" w:rsidRDefault="00416597" w:rsidP="00EC18D1">
      <w:pPr>
        <w:spacing w:after="0" w:line="240" w:lineRule="auto"/>
        <w:ind w:firstLine="2552"/>
        <w:jc w:val="both"/>
        <w:rPr>
          <w:rStyle w:val="vl"/>
          <w:rFonts w:ascii="Cambria" w:hAnsi="Cambria"/>
          <w:i/>
          <w:iCs/>
          <w:color w:val="000000"/>
          <w:sz w:val="29"/>
          <w:szCs w:val="29"/>
        </w:rPr>
      </w:pPr>
      <w:r w:rsidRPr="003723A0">
        <w:rPr>
          <w:rStyle w:val="vl"/>
          <w:rFonts w:ascii="Cambria" w:hAnsi="Cambria"/>
          <w:i/>
          <w:iCs/>
          <w:color w:val="000000"/>
          <w:sz w:val="29"/>
          <w:szCs w:val="29"/>
        </w:rPr>
        <w:t>О, если б вы понимали,</w:t>
      </w:r>
    </w:p>
    <w:p w:rsidR="00416597" w:rsidRPr="003723A0" w:rsidRDefault="00416597" w:rsidP="00EC18D1">
      <w:pPr>
        <w:spacing w:after="0" w:line="240" w:lineRule="auto"/>
        <w:ind w:firstLine="2552"/>
        <w:jc w:val="both"/>
        <w:rPr>
          <w:rStyle w:val="vl"/>
          <w:rFonts w:ascii="Cambria" w:hAnsi="Cambria"/>
          <w:i/>
          <w:iCs/>
          <w:color w:val="000000"/>
          <w:sz w:val="29"/>
          <w:szCs w:val="29"/>
        </w:rPr>
      </w:pPr>
      <w:r w:rsidRPr="003723A0">
        <w:rPr>
          <w:rStyle w:val="vl"/>
          <w:rFonts w:ascii="Cambria" w:hAnsi="Cambria"/>
          <w:i/>
          <w:iCs/>
          <w:color w:val="000000"/>
          <w:sz w:val="29"/>
          <w:szCs w:val="29"/>
        </w:rPr>
        <w:t>Что сын ваш в России</w:t>
      </w:r>
    </w:p>
    <w:p w:rsidR="00416597" w:rsidRPr="003723A0" w:rsidRDefault="00416597" w:rsidP="00EC18D1">
      <w:pPr>
        <w:spacing w:after="0" w:line="240" w:lineRule="auto"/>
        <w:ind w:firstLine="2552"/>
        <w:jc w:val="both"/>
        <w:rPr>
          <w:rStyle w:val="vl"/>
          <w:rFonts w:ascii="Cambria" w:hAnsi="Cambria"/>
          <w:i/>
          <w:iCs/>
          <w:color w:val="000000"/>
          <w:sz w:val="29"/>
          <w:szCs w:val="29"/>
        </w:rPr>
      </w:pPr>
      <w:r w:rsidRPr="003723A0">
        <w:rPr>
          <w:rStyle w:val="vl"/>
          <w:rFonts w:ascii="Cambria" w:hAnsi="Cambria"/>
          <w:i/>
          <w:iCs/>
          <w:color w:val="000000"/>
          <w:sz w:val="29"/>
          <w:szCs w:val="29"/>
        </w:rPr>
        <w:t>Самый лучший поэт</w:t>
      </w:r>
    </w:p>
    <w:p w:rsidR="00416597" w:rsidRPr="003723A0" w:rsidRDefault="00416597" w:rsidP="00EC18D1">
      <w:pPr>
        <w:spacing w:after="0" w:line="240" w:lineRule="auto"/>
        <w:ind w:firstLine="2552"/>
        <w:jc w:val="both"/>
        <w:rPr>
          <w:rStyle w:val="vl"/>
          <w:rFonts w:ascii="Cambria" w:hAnsi="Cambria"/>
          <w:i/>
          <w:iCs/>
          <w:color w:val="000000"/>
          <w:sz w:val="29"/>
          <w:szCs w:val="29"/>
        </w:rPr>
      </w:pPr>
      <w:r w:rsidRPr="003723A0">
        <w:rPr>
          <w:rStyle w:val="vl"/>
          <w:rFonts w:ascii="Cambria" w:hAnsi="Cambria"/>
          <w:i/>
          <w:iCs/>
          <w:color w:val="000000"/>
          <w:sz w:val="29"/>
          <w:szCs w:val="29"/>
        </w:rPr>
        <w:t>Вы ль за жизнь его сердцем не индевели,</w:t>
      </w:r>
    </w:p>
    <w:p w:rsidR="00416597" w:rsidRPr="003723A0" w:rsidRDefault="00416597" w:rsidP="00EC18D1">
      <w:pPr>
        <w:spacing w:after="0" w:line="240" w:lineRule="auto"/>
        <w:ind w:firstLine="2552"/>
        <w:jc w:val="both"/>
        <w:rPr>
          <w:rStyle w:val="vl"/>
          <w:rFonts w:ascii="Cambria" w:hAnsi="Cambria"/>
          <w:i/>
          <w:iCs/>
          <w:color w:val="000000"/>
          <w:sz w:val="29"/>
          <w:szCs w:val="29"/>
        </w:rPr>
      </w:pPr>
      <w:r w:rsidRPr="003723A0">
        <w:rPr>
          <w:rStyle w:val="vl"/>
          <w:rFonts w:ascii="Cambria" w:hAnsi="Cambria"/>
          <w:i/>
          <w:iCs/>
          <w:color w:val="000000"/>
          <w:sz w:val="29"/>
          <w:szCs w:val="29"/>
        </w:rPr>
        <w:t>Когда босые ноги он в лужах осенних макал?</w:t>
      </w:r>
    </w:p>
    <w:p w:rsidR="00416597" w:rsidRPr="003723A0" w:rsidRDefault="00416597" w:rsidP="00EC18D1">
      <w:pPr>
        <w:spacing w:after="0" w:line="240" w:lineRule="auto"/>
        <w:ind w:firstLine="2552"/>
        <w:jc w:val="both"/>
        <w:rPr>
          <w:rStyle w:val="vl"/>
          <w:rFonts w:ascii="Cambria" w:hAnsi="Cambria"/>
          <w:i/>
          <w:iCs/>
          <w:color w:val="000000"/>
          <w:sz w:val="29"/>
          <w:szCs w:val="29"/>
        </w:rPr>
      </w:pPr>
      <w:r w:rsidRPr="003723A0">
        <w:rPr>
          <w:rStyle w:val="vl"/>
          <w:rFonts w:ascii="Cambria" w:hAnsi="Cambria"/>
          <w:i/>
          <w:iCs/>
          <w:color w:val="000000"/>
          <w:sz w:val="29"/>
          <w:szCs w:val="29"/>
        </w:rPr>
        <w:t>А теперь он ходит в цилиндре</w:t>
      </w:r>
    </w:p>
    <w:p w:rsidR="00416597" w:rsidRPr="003723A0" w:rsidRDefault="00416597" w:rsidP="00EC18D1">
      <w:pPr>
        <w:spacing w:after="0" w:line="240" w:lineRule="auto"/>
        <w:ind w:firstLine="2552"/>
        <w:jc w:val="both"/>
        <w:rPr>
          <w:rFonts w:ascii="Cambria" w:hAnsi="Cambria"/>
          <w:i/>
          <w:iCs/>
          <w:color w:val="583127"/>
          <w:sz w:val="28"/>
          <w:szCs w:val="28"/>
        </w:rPr>
      </w:pPr>
      <w:r w:rsidRPr="003723A0">
        <w:rPr>
          <w:rStyle w:val="vl"/>
          <w:rFonts w:ascii="Cambria" w:hAnsi="Cambria"/>
          <w:i/>
          <w:iCs/>
          <w:color w:val="000000"/>
          <w:sz w:val="29"/>
          <w:szCs w:val="29"/>
        </w:rPr>
        <w:t>И лакированных башмаках.</w:t>
      </w:r>
    </w:p>
    <w:p w:rsidR="00416597" w:rsidRDefault="00416597" w:rsidP="00A254F1">
      <w:pPr>
        <w:pStyle w:val="NormalWeb"/>
        <w:spacing w:before="0" w:beforeAutospacing="0" w:after="0" w:afterAutospacing="0"/>
        <w:ind w:firstLine="567"/>
        <w:jc w:val="both"/>
        <w:rPr>
          <w:rFonts w:ascii="Cambria" w:hAnsi="Cambria" w:cs="Arial"/>
          <w:color w:val="303E4A"/>
          <w:sz w:val="28"/>
          <w:szCs w:val="28"/>
        </w:rPr>
      </w:pPr>
    </w:p>
    <w:p w:rsidR="00416597" w:rsidRPr="00A254F1" w:rsidRDefault="00416597" w:rsidP="00A254F1">
      <w:pPr>
        <w:spacing w:after="0" w:line="240" w:lineRule="auto"/>
        <w:ind w:firstLine="567"/>
        <w:jc w:val="both"/>
        <w:rPr>
          <w:rFonts w:ascii="Cambria" w:hAnsi="Cambria"/>
          <w:sz w:val="28"/>
          <w:szCs w:val="28"/>
          <w:lang w:eastAsia="ru-RU"/>
        </w:rPr>
      </w:pPr>
      <w:r w:rsidRPr="00A254F1">
        <w:rPr>
          <w:rFonts w:ascii="Cambria" w:hAnsi="Cambria" w:cs="Arial"/>
          <w:color w:val="000000"/>
          <w:sz w:val="28"/>
          <w:szCs w:val="28"/>
        </w:rPr>
        <w:t>Есенин очень привязался к своему цилиндру и везде таскал его с собой. А когда другие поэты начинали над ним смеяться, то Есенин, бывало, насыпал в цилиндр овес и кормил лошадь извозчика, наглядно демонстрируя очевидную полезность такого головного убора. Поэтому лошади и кони всегда подходили только к Есенину, а других поэтов игнорировали и даже отгоняли в сторону. После этого Есенин написал такие строки</w:t>
      </w:r>
      <w:r>
        <w:rPr>
          <w:rFonts w:ascii="Cambria" w:hAnsi="Cambria" w:cs="Arial"/>
          <w:color w:val="000000"/>
          <w:sz w:val="28"/>
          <w:szCs w:val="28"/>
        </w:rPr>
        <w:t>:</w:t>
      </w:r>
    </w:p>
    <w:p w:rsidR="00416597" w:rsidRPr="00C5072A" w:rsidRDefault="00416597" w:rsidP="004178E2">
      <w:pPr>
        <w:pStyle w:val="NormalWeb"/>
        <w:spacing w:before="0" w:beforeAutospacing="0" w:after="0" w:afterAutospacing="0"/>
        <w:ind w:firstLine="1701"/>
        <w:jc w:val="both"/>
        <w:rPr>
          <w:rFonts w:ascii="Cambria" w:hAnsi="Cambria" w:cs="Courier New"/>
          <w:i/>
          <w:iCs/>
          <w:color w:val="000000"/>
          <w:sz w:val="28"/>
          <w:szCs w:val="28"/>
        </w:rPr>
      </w:pPr>
      <w:r w:rsidRPr="00C5072A">
        <w:rPr>
          <w:rFonts w:ascii="Cambria" w:hAnsi="Cambria" w:cs="Courier New"/>
          <w:i/>
          <w:iCs/>
          <w:color w:val="000000"/>
          <w:sz w:val="28"/>
          <w:szCs w:val="28"/>
        </w:rPr>
        <w:t>Я хожу в цилиндре не для женщин.</w:t>
      </w:r>
    </w:p>
    <w:p w:rsidR="00416597" w:rsidRPr="00C5072A" w:rsidRDefault="00416597" w:rsidP="004178E2">
      <w:pPr>
        <w:pStyle w:val="NormalWeb"/>
        <w:spacing w:before="0" w:beforeAutospacing="0" w:after="0" w:afterAutospacing="0"/>
        <w:ind w:firstLine="1701"/>
        <w:jc w:val="both"/>
        <w:rPr>
          <w:rFonts w:ascii="Cambria" w:hAnsi="Cambria" w:cs="Courier New"/>
          <w:i/>
          <w:iCs/>
          <w:color w:val="000000"/>
          <w:sz w:val="28"/>
          <w:szCs w:val="28"/>
        </w:rPr>
      </w:pPr>
      <w:r w:rsidRPr="00C5072A">
        <w:rPr>
          <w:rFonts w:ascii="Cambria" w:hAnsi="Cambria" w:cs="Courier New"/>
          <w:i/>
          <w:iCs/>
          <w:color w:val="000000"/>
          <w:sz w:val="28"/>
          <w:szCs w:val="28"/>
        </w:rPr>
        <w:t>В глупой страсти сердце жить не в силе.</w:t>
      </w:r>
    </w:p>
    <w:p w:rsidR="00416597" w:rsidRPr="00C5072A" w:rsidRDefault="00416597" w:rsidP="004178E2">
      <w:pPr>
        <w:pStyle w:val="NormalWeb"/>
        <w:spacing w:before="0" w:beforeAutospacing="0" w:after="0" w:afterAutospacing="0"/>
        <w:ind w:firstLine="1701"/>
        <w:jc w:val="both"/>
        <w:rPr>
          <w:rFonts w:ascii="Cambria" w:hAnsi="Cambria" w:cs="Courier New"/>
          <w:i/>
          <w:iCs/>
          <w:color w:val="000000"/>
          <w:sz w:val="28"/>
          <w:szCs w:val="28"/>
        </w:rPr>
      </w:pPr>
      <w:r w:rsidRPr="00C5072A">
        <w:rPr>
          <w:rFonts w:ascii="Cambria" w:hAnsi="Cambria" w:cs="Courier New"/>
          <w:i/>
          <w:iCs/>
          <w:color w:val="000000"/>
          <w:sz w:val="28"/>
          <w:szCs w:val="28"/>
        </w:rPr>
        <w:t>В нём удобней, грусть свою уменьшив,</w:t>
      </w:r>
    </w:p>
    <w:p w:rsidR="00416597" w:rsidRPr="00C5072A" w:rsidRDefault="00416597" w:rsidP="004178E2">
      <w:pPr>
        <w:pStyle w:val="NormalWeb"/>
        <w:spacing w:before="0" w:beforeAutospacing="0" w:after="0" w:afterAutospacing="0"/>
        <w:ind w:firstLine="1701"/>
        <w:jc w:val="both"/>
        <w:rPr>
          <w:rFonts w:ascii="Cambria" w:hAnsi="Cambria"/>
          <w:i/>
          <w:iCs/>
          <w:color w:val="583127"/>
          <w:sz w:val="28"/>
          <w:szCs w:val="28"/>
        </w:rPr>
      </w:pPr>
      <w:r w:rsidRPr="00C5072A">
        <w:rPr>
          <w:rFonts w:ascii="Cambria" w:hAnsi="Cambria" w:cs="Courier New"/>
          <w:i/>
          <w:iCs/>
          <w:color w:val="000000"/>
          <w:sz w:val="28"/>
          <w:szCs w:val="28"/>
        </w:rPr>
        <w:t>Золото овса давать кобыле.</w:t>
      </w:r>
    </w:p>
    <w:p w:rsidR="00416597" w:rsidRDefault="00416597" w:rsidP="00A254F1">
      <w:pPr>
        <w:pStyle w:val="NormalWeb"/>
        <w:spacing w:before="0" w:beforeAutospacing="0" w:after="0" w:afterAutospacing="0"/>
        <w:ind w:firstLine="567"/>
        <w:jc w:val="both"/>
        <w:rPr>
          <w:rFonts w:ascii="Cambria" w:hAnsi="Cambria" w:cs="Arial"/>
          <w:color w:val="303E4A"/>
          <w:sz w:val="28"/>
          <w:szCs w:val="28"/>
        </w:rPr>
      </w:pPr>
    </w:p>
    <w:p w:rsidR="00416597" w:rsidRPr="00104095" w:rsidRDefault="00416597" w:rsidP="004178E2">
      <w:pPr>
        <w:pStyle w:val="NormalWeb"/>
        <w:spacing w:before="0" w:beforeAutospacing="0" w:after="0" w:afterAutospacing="0"/>
        <w:ind w:firstLine="567"/>
        <w:jc w:val="both"/>
        <w:rPr>
          <w:rFonts w:ascii="Cambria" w:hAnsi="Cambria"/>
          <w:i/>
          <w:iCs/>
          <w:sz w:val="28"/>
          <w:szCs w:val="28"/>
        </w:rPr>
      </w:pPr>
      <w:r>
        <w:rPr>
          <w:rFonts w:ascii="Cambria" w:hAnsi="Cambria" w:cs="Arial"/>
          <w:color w:val="303E4A"/>
          <w:sz w:val="28"/>
          <w:szCs w:val="28"/>
        </w:rPr>
        <w:t>Цилиндр стал для Есенина не только очередной деталью маскарада. Это был знак нового образа и другого поэтического пути. «</w:t>
      </w:r>
      <w:r w:rsidRPr="00104095">
        <w:rPr>
          <w:rFonts w:ascii="Cambria" w:hAnsi="Cambria"/>
          <w:i/>
          <w:iCs/>
          <w:sz w:val="28"/>
          <w:szCs w:val="28"/>
        </w:rPr>
        <w:t>Поскольку в его сознании был разрыв между "искусством и жизнью, постольку он хотел — какими угодно средствами — подняться в искусство. Здесь была своеобразная уйальдовщина.</w:t>
      </w:r>
      <w:r w:rsidRPr="00104095">
        <w:rPr>
          <w:rFonts w:ascii="Cambria" w:hAnsi="Cambria"/>
          <w:sz w:val="28"/>
          <w:szCs w:val="28"/>
        </w:rPr>
        <w:t xml:space="preserve"> – справедливо отмечал Сергей Городецкий. -</w:t>
      </w:r>
      <w:r w:rsidRPr="00104095">
        <w:rPr>
          <w:rFonts w:ascii="Cambria" w:hAnsi="Cambria"/>
          <w:i/>
          <w:iCs/>
          <w:sz w:val="28"/>
          <w:szCs w:val="28"/>
        </w:rPr>
        <w:t xml:space="preserve"> Этим своим цилиндром, своим озорством, своей ненавистью к деревенским кудрям Есенин поднимал себя и над Клюевым и над всеми другими поэтами деревни».</w:t>
      </w:r>
    </w:p>
    <w:p w:rsidR="00416597" w:rsidRPr="00104095" w:rsidRDefault="00416597" w:rsidP="004178E2">
      <w:pPr>
        <w:spacing w:after="0" w:line="240" w:lineRule="auto"/>
        <w:ind w:firstLine="567"/>
        <w:jc w:val="both"/>
        <w:rPr>
          <w:rFonts w:ascii="Cambria" w:hAnsi="Cambria"/>
          <w:i/>
          <w:iCs/>
          <w:sz w:val="28"/>
          <w:szCs w:val="28"/>
        </w:rPr>
      </w:pPr>
      <w:r w:rsidRPr="00104095">
        <w:rPr>
          <w:rFonts w:ascii="Cambria" w:hAnsi="Cambria"/>
          <w:sz w:val="28"/>
          <w:szCs w:val="28"/>
        </w:rPr>
        <w:t>Появилась гневная поэтическая</w:t>
      </w:r>
      <w:r>
        <w:rPr>
          <w:rFonts w:ascii="Cambria" w:hAnsi="Cambria"/>
          <w:sz w:val="28"/>
          <w:szCs w:val="28"/>
        </w:rPr>
        <w:t xml:space="preserve"> </w:t>
      </w:r>
      <w:r w:rsidRPr="00104095">
        <w:rPr>
          <w:rFonts w:ascii="Cambria" w:hAnsi="Cambria"/>
          <w:sz w:val="28"/>
          <w:szCs w:val="28"/>
        </w:rPr>
        <w:t>отповедь («анафема») Николая Клюева «Четвертый Рим». Бывший друг укоря</w:t>
      </w:r>
      <w:r>
        <w:rPr>
          <w:rFonts w:ascii="Cambria" w:hAnsi="Cambria"/>
          <w:sz w:val="28"/>
          <w:szCs w:val="28"/>
        </w:rPr>
        <w:t>л</w:t>
      </w:r>
      <w:r w:rsidRPr="00104095">
        <w:rPr>
          <w:rFonts w:ascii="Cambria" w:hAnsi="Cambria"/>
          <w:sz w:val="28"/>
          <w:szCs w:val="28"/>
        </w:rPr>
        <w:t xml:space="preserve"> Сергея Александровича в измене крестьянской культуре с ее избами, лаптями, липовым медом, былинным духом. Нельзя не согласиться с Сергеем Городецким: «</w:t>
      </w:r>
      <w:r w:rsidRPr="00104095">
        <w:rPr>
          <w:rFonts w:ascii="Cambria" w:hAnsi="Cambria"/>
          <w:i/>
          <w:iCs/>
          <w:sz w:val="28"/>
          <w:szCs w:val="28"/>
        </w:rPr>
        <w:t>Есенинский цилиндр потому и был страшнее жупела для Клюева, что этот цилиндр был символом ухода Есенина из деревенщины в мировую славу».</w:t>
      </w:r>
    </w:p>
    <w:p w:rsidR="00416597" w:rsidRPr="00B62DA9" w:rsidRDefault="00416597" w:rsidP="004178E2">
      <w:pPr>
        <w:spacing w:after="0" w:line="240" w:lineRule="auto"/>
        <w:ind w:firstLine="1985"/>
        <w:jc w:val="both"/>
        <w:rPr>
          <w:rFonts w:ascii="Cambria" w:hAnsi="Cambria"/>
          <w:i/>
          <w:iCs/>
          <w:sz w:val="28"/>
          <w:szCs w:val="28"/>
        </w:rPr>
      </w:pPr>
      <w:bookmarkStart w:id="0" w:name="_Hlk49097838"/>
      <w:r w:rsidRPr="00B62DA9">
        <w:rPr>
          <w:rFonts w:ascii="Cambria" w:hAnsi="Cambria"/>
          <w:i/>
          <w:iCs/>
          <w:sz w:val="28"/>
          <w:szCs w:val="28"/>
        </w:rPr>
        <w:t>Не хочу быть знаменитым поэтом</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В цилиндре и в лаковых башмаках,</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Предстану миру в песню одетым,</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С медвежьим солнцем в зрачках,</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С потемками хвои в бородище,</w:t>
      </w:r>
    </w:p>
    <w:p w:rsidR="00416597" w:rsidRPr="00B62DA9" w:rsidRDefault="00416597" w:rsidP="004178E2">
      <w:pPr>
        <w:spacing w:after="0" w:line="240" w:lineRule="auto"/>
        <w:jc w:val="center"/>
        <w:rPr>
          <w:rFonts w:ascii="Cambria" w:hAnsi="Cambria"/>
          <w:i/>
          <w:iCs/>
          <w:sz w:val="28"/>
          <w:szCs w:val="28"/>
        </w:rPr>
      </w:pPr>
      <w:r w:rsidRPr="00B62DA9">
        <w:rPr>
          <w:rFonts w:ascii="Cambria" w:hAnsi="Cambria"/>
          <w:i/>
          <w:iCs/>
          <w:sz w:val="28"/>
          <w:szCs w:val="28"/>
        </w:rPr>
        <w:t>&lt;…&gt;</w:t>
      </w:r>
    </w:p>
    <w:p w:rsidR="00416597" w:rsidRPr="00B62DA9" w:rsidRDefault="00416597" w:rsidP="004178E2">
      <w:pPr>
        <w:spacing w:after="0" w:line="240" w:lineRule="auto"/>
        <w:ind w:firstLine="1985"/>
        <w:jc w:val="both"/>
        <w:rPr>
          <w:rFonts w:ascii="Cambria" w:hAnsi="Cambria"/>
          <w:i/>
          <w:iCs/>
          <w:sz w:val="28"/>
          <w:szCs w:val="28"/>
        </w:rPr>
      </w:pP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Не хочу укрывать цилиндром</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Лесного чёрта рога!</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Седым кашалотам, зубаткам и выдрам</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Моих океанов и рек берега!</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Затыкать пробоину в барке души!</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Цвету я, как луг избяными коньками,</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Улыбкой озер в песнозвонной тиши.</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И верен я зыбке плакучей, родимой,</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Могилушке маминой, лику гумна;</w:t>
      </w:r>
    </w:p>
    <w:p w:rsidR="00416597" w:rsidRPr="00B62DA9" w:rsidRDefault="00416597" w:rsidP="00B62DA9">
      <w:pPr>
        <w:spacing w:after="0" w:line="240" w:lineRule="auto"/>
        <w:jc w:val="center"/>
        <w:rPr>
          <w:rFonts w:ascii="Cambria" w:hAnsi="Cambria"/>
          <w:i/>
          <w:iCs/>
          <w:sz w:val="28"/>
          <w:szCs w:val="28"/>
        </w:rPr>
      </w:pPr>
      <w:r w:rsidRPr="00B62DA9">
        <w:rPr>
          <w:rFonts w:ascii="Cambria" w:hAnsi="Cambria"/>
          <w:i/>
          <w:iCs/>
          <w:sz w:val="28"/>
          <w:szCs w:val="28"/>
        </w:rPr>
        <w:t>&lt;…&gt;</w:t>
      </w:r>
    </w:p>
    <w:p w:rsidR="00416597" w:rsidRPr="00B62DA9" w:rsidRDefault="00416597" w:rsidP="004178E2">
      <w:pPr>
        <w:spacing w:after="0" w:line="240" w:lineRule="auto"/>
        <w:ind w:firstLine="1985"/>
        <w:jc w:val="both"/>
        <w:rPr>
          <w:rFonts w:ascii="Cambria" w:hAnsi="Cambria"/>
          <w:i/>
          <w:iCs/>
          <w:sz w:val="28"/>
          <w:szCs w:val="28"/>
        </w:rPr>
      </w:pP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Не хочу быть лакированным поэтом</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С обезьяньей славой на лбу!</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С Ржаного Синая багряным заветом</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Связую молот и мать-избу.</w:t>
      </w:r>
    </w:p>
    <w:p w:rsidR="00416597" w:rsidRPr="00B62DA9" w:rsidRDefault="00416597" w:rsidP="00B62DA9">
      <w:pPr>
        <w:spacing w:after="0" w:line="240" w:lineRule="auto"/>
        <w:jc w:val="center"/>
        <w:rPr>
          <w:rFonts w:ascii="Cambria" w:hAnsi="Cambria"/>
          <w:i/>
          <w:iCs/>
          <w:sz w:val="28"/>
          <w:szCs w:val="28"/>
        </w:rPr>
      </w:pPr>
      <w:r w:rsidRPr="00B62DA9">
        <w:rPr>
          <w:rFonts w:ascii="Cambria" w:hAnsi="Cambria"/>
          <w:i/>
          <w:iCs/>
          <w:sz w:val="28"/>
          <w:szCs w:val="28"/>
        </w:rPr>
        <w:t>&lt;…&gt;</w:t>
      </w:r>
    </w:p>
    <w:p w:rsidR="00416597" w:rsidRPr="00B62DA9" w:rsidRDefault="00416597" w:rsidP="004178E2">
      <w:pPr>
        <w:spacing w:after="0" w:line="240" w:lineRule="auto"/>
        <w:ind w:firstLine="1985"/>
        <w:jc w:val="both"/>
        <w:rPr>
          <w:rFonts w:ascii="Cambria" w:hAnsi="Cambria"/>
          <w:i/>
          <w:iCs/>
          <w:sz w:val="28"/>
          <w:szCs w:val="28"/>
        </w:rPr>
      </w:pP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Не хочу быть «кобыльим» поэтом,</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Влюбленным в стойло, где хмара и кал!</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Цветет в моих снах геенское лето,</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И в лязге строк кандальный Байкал.</w:t>
      </w:r>
    </w:p>
    <w:p w:rsidR="00416597" w:rsidRPr="00B62DA9" w:rsidRDefault="00416597" w:rsidP="00B62DA9">
      <w:pPr>
        <w:spacing w:after="0" w:line="240" w:lineRule="auto"/>
        <w:jc w:val="center"/>
        <w:rPr>
          <w:rFonts w:ascii="Cambria" w:hAnsi="Cambria"/>
          <w:i/>
          <w:iCs/>
          <w:sz w:val="28"/>
          <w:szCs w:val="28"/>
        </w:rPr>
      </w:pPr>
      <w:r w:rsidRPr="00B62DA9">
        <w:rPr>
          <w:rFonts w:ascii="Cambria" w:hAnsi="Cambria"/>
          <w:i/>
          <w:iCs/>
          <w:sz w:val="28"/>
          <w:szCs w:val="28"/>
        </w:rPr>
        <w:t>&lt;…&gt;</w:t>
      </w:r>
    </w:p>
    <w:p w:rsidR="00416597" w:rsidRPr="00B62DA9" w:rsidRDefault="00416597" w:rsidP="004178E2">
      <w:pPr>
        <w:spacing w:after="0" w:line="240" w:lineRule="auto"/>
        <w:ind w:firstLine="1985"/>
        <w:jc w:val="both"/>
        <w:rPr>
          <w:rFonts w:ascii="Cambria" w:hAnsi="Cambria"/>
          <w:i/>
          <w:iCs/>
          <w:sz w:val="28"/>
          <w:szCs w:val="28"/>
        </w:rPr>
      </w:pP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Анафема, Анафема вам</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Башмаки с безглазым цилиндром!</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Пожалкую на вас стрижам,</w:t>
      </w:r>
    </w:p>
    <w:p w:rsidR="00416597" w:rsidRPr="00B62DA9" w:rsidRDefault="00416597" w:rsidP="004178E2">
      <w:pPr>
        <w:spacing w:after="0" w:line="240" w:lineRule="auto"/>
        <w:ind w:firstLine="1985"/>
        <w:jc w:val="both"/>
        <w:rPr>
          <w:rFonts w:ascii="Cambria" w:hAnsi="Cambria"/>
          <w:i/>
          <w:iCs/>
          <w:sz w:val="28"/>
          <w:szCs w:val="28"/>
        </w:rPr>
      </w:pPr>
      <w:r w:rsidRPr="00B62DA9">
        <w:rPr>
          <w:rFonts w:ascii="Cambria" w:hAnsi="Cambria"/>
          <w:i/>
          <w:iCs/>
          <w:sz w:val="28"/>
          <w:szCs w:val="28"/>
        </w:rPr>
        <w:t>Речным плотицам и выдрам.</w:t>
      </w:r>
    </w:p>
    <w:p w:rsidR="00416597" w:rsidRPr="00F57514" w:rsidRDefault="00416597" w:rsidP="004178E2">
      <w:pPr>
        <w:spacing w:after="0" w:line="240" w:lineRule="auto"/>
        <w:ind w:firstLine="1985"/>
        <w:jc w:val="both"/>
        <w:rPr>
          <w:rFonts w:ascii="Cambria" w:hAnsi="Cambria"/>
          <w:i/>
          <w:iCs/>
          <w:color w:val="000000"/>
          <w:sz w:val="28"/>
          <w:szCs w:val="28"/>
        </w:rPr>
      </w:pPr>
    </w:p>
    <w:bookmarkEnd w:id="0"/>
    <w:p w:rsidR="00416597" w:rsidRPr="00104095" w:rsidRDefault="00416597" w:rsidP="004178E2">
      <w:pPr>
        <w:pStyle w:val="NormalWeb"/>
        <w:spacing w:before="0" w:beforeAutospacing="0" w:after="0" w:afterAutospacing="0"/>
        <w:ind w:firstLine="567"/>
        <w:jc w:val="both"/>
        <w:rPr>
          <w:rFonts w:ascii="Cambria" w:hAnsi="Cambria"/>
          <w:sz w:val="28"/>
          <w:szCs w:val="28"/>
        </w:rPr>
      </w:pPr>
      <w:r w:rsidRPr="00104095">
        <w:rPr>
          <w:rFonts w:ascii="Cambria" w:hAnsi="Cambria"/>
          <w:sz w:val="28"/>
          <w:szCs w:val="28"/>
        </w:rPr>
        <w:t xml:space="preserve">Многие из современников и потомков согласятся с умным и наблюдательным Виктором Шкловским: </w:t>
      </w:r>
      <w:r w:rsidRPr="00104095">
        <w:rPr>
          <w:rFonts w:ascii="Cambria" w:hAnsi="Cambria" w:cs="Arial"/>
          <w:i/>
          <w:iCs/>
          <w:sz w:val="28"/>
          <w:szCs w:val="28"/>
        </w:rPr>
        <w:t>«Одевался Есенин элегантно, но странно: по-своему, но как-то не в свое. Он ощущал, что цилиндр и лаковые сапоги - печальная шутка»</w:t>
      </w:r>
      <w:r w:rsidRPr="00104095">
        <w:rPr>
          <w:rFonts w:ascii="Cambria" w:hAnsi="Cambria" w:cs="Arial"/>
          <w:sz w:val="28"/>
          <w:szCs w:val="28"/>
        </w:rPr>
        <w:t>.</w:t>
      </w:r>
    </w:p>
    <w:p w:rsidR="00416597" w:rsidRPr="00104095" w:rsidRDefault="00416597" w:rsidP="00646AC2">
      <w:pPr>
        <w:pStyle w:val="NormalWeb"/>
        <w:spacing w:before="0" w:beforeAutospacing="0" w:after="0" w:afterAutospacing="0"/>
        <w:ind w:firstLine="567"/>
        <w:jc w:val="both"/>
        <w:rPr>
          <w:rFonts w:ascii="Cambria" w:hAnsi="Cambria"/>
          <w:i/>
          <w:iCs/>
          <w:sz w:val="28"/>
          <w:szCs w:val="28"/>
        </w:rPr>
      </w:pPr>
      <w:r w:rsidRPr="00142484">
        <w:rPr>
          <w:rFonts w:ascii="Cambria" w:hAnsi="Cambria" w:cs="Arial"/>
          <w:color w:val="000000"/>
          <w:sz w:val="28"/>
          <w:szCs w:val="28"/>
        </w:rPr>
        <w:t>Поэт Г</w:t>
      </w:r>
      <w:r>
        <w:rPr>
          <w:rFonts w:ascii="Cambria" w:hAnsi="Cambria" w:cs="Arial"/>
          <w:color w:val="000000"/>
          <w:sz w:val="28"/>
          <w:szCs w:val="28"/>
        </w:rPr>
        <w:t>еоргий</w:t>
      </w:r>
      <w:r w:rsidRPr="00142484">
        <w:rPr>
          <w:rFonts w:ascii="Cambria" w:hAnsi="Cambria" w:cs="Arial"/>
          <w:color w:val="000000"/>
          <w:sz w:val="28"/>
          <w:szCs w:val="28"/>
        </w:rPr>
        <w:t xml:space="preserve"> Иванов</w:t>
      </w:r>
      <w:r>
        <w:rPr>
          <w:rFonts w:ascii="Cambria" w:hAnsi="Cambria" w:cs="Arial"/>
          <w:color w:val="000000"/>
          <w:sz w:val="28"/>
          <w:szCs w:val="28"/>
        </w:rPr>
        <w:t xml:space="preserve"> вспоминал о встрече с Есениным</w:t>
      </w:r>
      <w:r w:rsidRPr="00142484">
        <w:rPr>
          <w:rFonts w:ascii="Cambria" w:hAnsi="Cambria" w:cs="Arial"/>
          <w:color w:val="000000"/>
          <w:sz w:val="28"/>
          <w:szCs w:val="28"/>
        </w:rPr>
        <w:t xml:space="preserve">: </w:t>
      </w:r>
      <w:r w:rsidRPr="0022290B">
        <w:rPr>
          <w:rFonts w:ascii="Cambria" w:hAnsi="Cambria" w:cs="Arial"/>
          <w:i/>
          <w:iCs/>
          <w:color w:val="000000"/>
          <w:sz w:val="28"/>
          <w:szCs w:val="28"/>
        </w:rPr>
        <w:t>«Помните? – Есенин смеется. – Умора! На что я тогда похож был! Ряженый!..” Да, конечно, ряженый. Только и сейчас в Берлине в этом пальто, которое он почему-то зовет пальмерстоном, и цилиндре, у него тоже вид ряженого. Этого я ему, понятно, не говорю».</w:t>
      </w:r>
      <w:r>
        <w:rPr>
          <w:rFonts w:ascii="Cambria" w:hAnsi="Cambria" w:cs="Arial"/>
          <w:i/>
          <w:iCs/>
          <w:color w:val="000000"/>
          <w:sz w:val="28"/>
          <w:szCs w:val="28"/>
        </w:rPr>
        <w:t xml:space="preserve"> </w:t>
      </w:r>
      <w:r w:rsidRPr="00646AC2">
        <w:rPr>
          <w:rFonts w:ascii="Cambria" w:hAnsi="Cambria" w:cs="Arial"/>
          <w:color w:val="000000"/>
          <w:sz w:val="28"/>
          <w:szCs w:val="28"/>
        </w:rPr>
        <w:t xml:space="preserve">С </w:t>
      </w:r>
      <w:r>
        <w:rPr>
          <w:rFonts w:ascii="Cambria" w:hAnsi="Cambria" w:cs="Arial"/>
          <w:color w:val="000000"/>
          <w:sz w:val="28"/>
          <w:szCs w:val="28"/>
        </w:rPr>
        <w:t>ним согласен и авторитетный символист Андрей Белый: «</w:t>
      </w:r>
      <w:r w:rsidRPr="00104095">
        <w:rPr>
          <w:rFonts w:ascii="Cambria" w:hAnsi="Cambria"/>
          <w:i/>
          <w:iCs/>
          <w:sz w:val="28"/>
          <w:szCs w:val="28"/>
        </w:rPr>
        <w:t>В разные периоды по-разному, то был он в полушубке, гордящимся своей крестьянской жизнью, то в цилиндре, чуть ли не в смокинге, в виде блестящего денди, но и здесь и там, и в трезвом и в повышенном состоянии он неизменно проявлял ту же деликатность».</w:t>
      </w:r>
    </w:p>
    <w:p w:rsidR="00416597" w:rsidRPr="00104095" w:rsidRDefault="00416597" w:rsidP="00B12EDC">
      <w:pPr>
        <w:spacing w:after="0" w:line="240" w:lineRule="auto"/>
        <w:ind w:firstLine="567"/>
        <w:jc w:val="both"/>
        <w:rPr>
          <w:rFonts w:ascii="Cambria" w:hAnsi="Cambria"/>
          <w:sz w:val="28"/>
          <w:szCs w:val="28"/>
        </w:rPr>
      </w:pPr>
      <w:r w:rsidRPr="00104095">
        <w:rPr>
          <w:rFonts w:ascii="Cambria" w:hAnsi="Cambria"/>
          <w:sz w:val="28"/>
          <w:szCs w:val="28"/>
        </w:rPr>
        <w:t>До сих пор читающая публика гадает: Где Лик, Лицо, Личина у Есенина? Как отделить его шутовство от пронзительной искренности? А может этим он до сих пор и привораживает читателя?</w:t>
      </w:r>
    </w:p>
    <w:p w:rsidR="00416597" w:rsidRDefault="00416597" w:rsidP="00B12EDC">
      <w:pPr>
        <w:pStyle w:val="NormalWeb"/>
        <w:spacing w:before="0" w:beforeAutospacing="0" w:after="0" w:afterAutospacing="0"/>
        <w:ind w:firstLine="567"/>
        <w:jc w:val="both"/>
        <w:rPr>
          <w:rFonts w:ascii="Cambria" w:hAnsi="Cambria"/>
          <w:i/>
          <w:iCs/>
          <w:color w:val="583127"/>
          <w:sz w:val="28"/>
          <w:szCs w:val="28"/>
        </w:rPr>
      </w:pPr>
    </w:p>
    <w:p w:rsidR="00416597" w:rsidRDefault="00416597" w:rsidP="00B12EDC">
      <w:pPr>
        <w:pStyle w:val="NormalWeb"/>
        <w:spacing w:before="0" w:beforeAutospacing="0" w:after="0" w:afterAutospacing="0"/>
        <w:ind w:firstLine="567"/>
        <w:jc w:val="both"/>
        <w:rPr>
          <w:rFonts w:ascii="Cambria" w:hAnsi="Cambria"/>
          <w:i/>
          <w:iCs/>
          <w:color w:val="583127"/>
          <w:sz w:val="28"/>
          <w:szCs w:val="28"/>
        </w:rPr>
      </w:pPr>
    </w:p>
    <w:p w:rsidR="00416597" w:rsidRPr="00BC0A78" w:rsidRDefault="00416597" w:rsidP="00B12EDC">
      <w:pPr>
        <w:spacing w:after="0" w:line="240" w:lineRule="auto"/>
        <w:jc w:val="center"/>
        <w:rPr>
          <w:rFonts w:ascii="Cambria" w:hAnsi="Cambria"/>
          <w:b/>
          <w:bCs/>
          <w:smallCaps/>
          <w:sz w:val="28"/>
          <w:szCs w:val="28"/>
        </w:rPr>
      </w:pPr>
      <w:r w:rsidRPr="00BC0A78">
        <w:rPr>
          <w:rFonts w:ascii="Cambria" w:hAnsi="Cambria"/>
          <w:b/>
          <w:bCs/>
          <w:smallCaps/>
          <w:sz w:val="28"/>
          <w:szCs w:val="28"/>
        </w:rPr>
        <w:t>Для получения дополнительной информации загляните в книги:</w:t>
      </w:r>
    </w:p>
    <w:p w:rsidR="00416597" w:rsidRDefault="00416597" w:rsidP="00B12EDC">
      <w:pPr>
        <w:pStyle w:val="NormalWeb"/>
        <w:spacing w:before="0" w:beforeAutospacing="0" w:after="0" w:afterAutospacing="0"/>
        <w:ind w:firstLine="567"/>
        <w:jc w:val="both"/>
        <w:rPr>
          <w:rFonts w:ascii="Cambria" w:hAnsi="Cambria"/>
          <w:color w:val="222222"/>
          <w:sz w:val="28"/>
          <w:szCs w:val="28"/>
        </w:rPr>
      </w:pPr>
    </w:p>
    <w:p w:rsidR="00416597" w:rsidRDefault="00416597" w:rsidP="00B12EDC">
      <w:pPr>
        <w:pStyle w:val="NormalWeb"/>
        <w:spacing w:before="0" w:beforeAutospacing="0" w:after="0" w:afterAutospacing="0"/>
        <w:jc w:val="both"/>
        <w:rPr>
          <w:rFonts w:ascii="Cambria" w:hAnsi="Cambria"/>
          <w:color w:val="222222"/>
          <w:sz w:val="28"/>
          <w:szCs w:val="28"/>
        </w:rPr>
      </w:pPr>
      <w:r>
        <w:rPr>
          <w:noProof/>
        </w:rPr>
        <w:pict>
          <v:shape id="Рисунок 61" o:spid="_x0000_i1060" type="#_x0000_t75" style="width:135.75pt;height:195pt;visibility:visible">
            <v:imagedata r:id="rId42" o:title=""/>
          </v:shape>
        </w:pict>
      </w:r>
      <w:r>
        <w:rPr>
          <w:noProof/>
        </w:rPr>
        <w:pict>
          <v:shape id="_x0000_i1061" type="#_x0000_t75" style="width:145.5pt;height:192.75pt;visibility:visible">
            <v:imagedata r:id="rId43" o:title=""/>
          </v:shape>
        </w:pict>
      </w:r>
      <w:r>
        <w:rPr>
          <w:noProof/>
        </w:rPr>
        <w:pict>
          <v:shape id="_x0000_i1062" type="#_x0000_t75" style="width:124.5pt;height:195pt;visibility:visible">
            <v:imagedata r:id="rId44" o:title=""/>
          </v:shape>
        </w:pict>
      </w:r>
    </w:p>
    <w:p w:rsidR="00416597" w:rsidRDefault="00416597" w:rsidP="00B12EDC">
      <w:pPr>
        <w:pStyle w:val="NormalWeb"/>
        <w:spacing w:before="0" w:beforeAutospacing="0" w:after="0" w:afterAutospacing="0"/>
        <w:ind w:firstLine="567"/>
        <w:jc w:val="both"/>
        <w:rPr>
          <w:rFonts w:ascii="Cambria" w:hAnsi="Cambria"/>
          <w:color w:val="222222"/>
          <w:sz w:val="28"/>
          <w:szCs w:val="28"/>
        </w:rPr>
      </w:pPr>
    </w:p>
    <w:p w:rsidR="00416597" w:rsidRDefault="00416597" w:rsidP="00B12EDC">
      <w:pPr>
        <w:pStyle w:val="NormalWeb"/>
        <w:spacing w:before="0" w:beforeAutospacing="0" w:after="0" w:afterAutospacing="0"/>
        <w:ind w:firstLine="567"/>
        <w:jc w:val="both"/>
        <w:rPr>
          <w:rFonts w:ascii="Cambria" w:hAnsi="Cambria"/>
          <w:color w:val="222222"/>
          <w:sz w:val="28"/>
          <w:szCs w:val="28"/>
        </w:rPr>
      </w:pPr>
    </w:p>
    <w:p w:rsidR="00416597" w:rsidRDefault="00416597" w:rsidP="00B12EDC">
      <w:pPr>
        <w:pStyle w:val="NormalWeb"/>
        <w:spacing w:before="0" w:beforeAutospacing="0" w:after="0" w:afterAutospacing="0"/>
        <w:ind w:firstLine="567"/>
        <w:jc w:val="both"/>
        <w:rPr>
          <w:rFonts w:ascii="Cambria" w:hAnsi="Cambria"/>
          <w:color w:val="222222"/>
          <w:sz w:val="28"/>
          <w:szCs w:val="28"/>
        </w:rPr>
      </w:pPr>
    </w:p>
    <w:p w:rsidR="00416597" w:rsidRDefault="00416597" w:rsidP="00B12EDC">
      <w:pPr>
        <w:pStyle w:val="NormalWeb"/>
        <w:spacing w:before="0" w:beforeAutospacing="0" w:after="0" w:afterAutospacing="0"/>
        <w:ind w:firstLine="567"/>
        <w:jc w:val="both"/>
        <w:rPr>
          <w:rFonts w:ascii="Cambria" w:hAnsi="Cambria"/>
          <w:color w:val="222222"/>
          <w:sz w:val="28"/>
          <w:szCs w:val="28"/>
        </w:rPr>
      </w:pPr>
    </w:p>
    <w:p w:rsidR="00416597" w:rsidRDefault="00416597" w:rsidP="00B12EDC">
      <w:pPr>
        <w:pStyle w:val="NormalWeb"/>
        <w:spacing w:before="0" w:beforeAutospacing="0" w:after="0" w:afterAutospacing="0"/>
        <w:jc w:val="center"/>
        <w:rPr>
          <w:rFonts w:ascii="Cambria" w:hAnsi="Cambria"/>
          <w:color w:val="222222"/>
          <w:sz w:val="28"/>
          <w:szCs w:val="28"/>
        </w:rPr>
      </w:pPr>
      <w:r>
        <w:rPr>
          <w:noProof/>
        </w:rPr>
        <w:pict>
          <v:shape id="Рисунок 60" o:spid="_x0000_i1063" type="#_x0000_t75" style="width:188.25pt;height:273pt;visibility:visible">
            <v:imagedata r:id="rId45" o:title=""/>
          </v:shape>
        </w:pict>
      </w:r>
      <w:r>
        <w:rPr>
          <w:noProof/>
        </w:rPr>
        <w:pict>
          <v:shape id="_x0000_i1064" type="#_x0000_t75" style="width:174.75pt;height:245.25pt;visibility:visible">
            <v:imagedata r:id="rId46" o:title=""/>
          </v:shape>
        </w:pict>
      </w:r>
    </w:p>
    <w:p w:rsidR="00416597" w:rsidRPr="00142484" w:rsidRDefault="00416597" w:rsidP="00B12EDC">
      <w:pPr>
        <w:spacing w:after="0" w:line="240" w:lineRule="auto"/>
        <w:jc w:val="center"/>
        <w:rPr>
          <w:rFonts w:ascii="Cambria" w:hAnsi="Cambria"/>
          <w:b/>
          <w:bCs/>
          <w:caps/>
          <w:sz w:val="28"/>
          <w:szCs w:val="28"/>
          <w:lang w:eastAsia="ru-RU"/>
        </w:rPr>
      </w:pPr>
      <w:bookmarkStart w:id="1" w:name="_Hlk43487434"/>
      <w:r w:rsidRPr="00142484">
        <w:rPr>
          <w:rFonts w:ascii="Cambria" w:hAnsi="Cambria"/>
          <w:b/>
          <w:bCs/>
          <w:caps/>
          <w:sz w:val="28"/>
          <w:szCs w:val="28"/>
          <w:lang w:eastAsia="ru-RU"/>
        </w:rPr>
        <w:t>Иван Алексеевич Бунин</w:t>
      </w:r>
      <w:r>
        <w:rPr>
          <w:rFonts w:ascii="Cambria" w:hAnsi="Cambria"/>
          <w:b/>
          <w:bCs/>
          <w:caps/>
          <w:sz w:val="28"/>
          <w:szCs w:val="28"/>
          <w:lang w:eastAsia="ru-RU"/>
        </w:rPr>
        <w:t xml:space="preserve"> </w:t>
      </w:r>
      <w:r w:rsidRPr="003538E7">
        <w:rPr>
          <w:rFonts w:ascii="Cambria" w:hAnsi="Cambria"/>
          <w:b/>
          <w:bCs/>
          <w:sz w:val="28"/>
          <w:szCs w:val="28"/>
          <w:lang w:eastAsia="ru-RU"/>
        </w:rPr>
        <w:t>(1870 - 1953)</w:t>
      </w:r>
    </w:p>
    <w:bookmarkEnd w:id="1"/>
    <w:p w:rsidR="00416597" w:rsidRPr="00142484" w:rsidRDefault="00416597" w:rsidP="00B12EDC">
      <w:pPr>
        <w:spacing w:after="0" w:line="240" w:lineRule="auto"/>
        <w:jc w:val="center"/>
        <w:rPr>
          <w:rFonts w:ascii="Cambria" w:hAnsi="Cambria"/>
          <w:i/>
          <w:iCs/>
          <w:smallCaps/>
          <w:sz w:val="28"/>
          <w:szCs w:val="28"/>
          <w:lang w:eastAsia="ru-RU"/>
        </w:rPr>
      </w:pPr>
      <w:r w:rsidRPr="00142484">
        <w:rPr>
          <w:rFonts w:ascii="Cambria" w:hAnsi="Cambria"/>
          <w:i/>
          <w:iCs/>
          <w:smallCaps/>
          <w:sz w:val="28"/>
          <w:szCs w:val="28"/>
          <w:lang w:eastAsia="ru-RU"/>
        </w:rPr>
        <w:t>Скромное обаяние аристократизма</w:t>
      </w:r>
    </w:p>
    <w:p w:rsidR="00416597" w:rsidRPr="00142484" w:rsidRDefault="00416597" w:rsidP="00B12EDC">
      <w:pPr>
        <w:spacing w:after="0" w:line="240" w:lineRule="auto"/>
        <w:jc w:val="center"/>
        <w:rPr>
          <w:rFonts w:ascii="Cambria" w:hAnsi="Cambria"/>
          <w:b/>
          <w:bCs/>
          <w:caps/>
          <w:sz w:val="28"/>
          <w:szCs w:val="28"/>
          <w:lang w:eastAsia="ru-RU"/>
        </w:rPr>
      </w:pPr>
    </w:p>
    <w:p w:rsidR="00416597" w:rsidRPr="003538E7" w:rsidRDefault="00416597" w:rsidP="00B12EDC">
      <w:pPr>
        <w:spacing w:after="0" w:line="240" w:lineRule="auto"/>
        <w:ind w:firstLine="567"/>
        <w:jc w:val="both"/>
        <w:rPr>
          <w:rFonts w:ascii="Cambria" w:hAnsi="Cambria"/>
          <w:b/>
          <w:bCs/>
          <w:sz w:val="28"/>
          <w:szCs w:val="28"/>
          <w:lang w:eastAsia="ru-RU"/>
        </w:rPr>
      </w:pPr>
      <w:r w:rsidRPr="00142484">
        <w:rPr>
          <w:rFonts w:ascii="Cambria" w:hAnsi="Cambria"/>
          <w:sz w:val="28"/>
          <w:szCs w:val="28"/>
          <w:lang w:eastAsia="ru-RU"/>
        </w:rPr>
        <w:t xml:space="preserve">Сегодня наш библиотечный подиум почтил своим </w:t>
      </w:r>
      <w:r>
        <w:rPr>
          <w:rFonts w:ascii="Cambria" w:hAnsi="Cambria"/>
          <w:sz w:val="28"/>
          <w:szCs w:val="28"/>
          <w:lang w:eastAsia="ru-RU"/>
        </w:rPr>
        <w:t>виртуальным присутствием</w:t>
      </w:r>
      <w:r w:rsidRPr="00142484">
        <w:rPr>
          <w:rFonts w:ascii="Cambria" w:hAnsi="Cambria"/>
          <w:sz w:val="28"/>
          <w:szCs w:val="28"/>
          <w:lang w:eastAsia="ru-RU"/>
        </w:rPr>
        <w:t xml:space="preserve"> настоящий русский барин (хотя и без усадьбы)</w:t>
      </w:r>
      <w:r>
        <w:rPr>
          <w:rFonts w:ascii="Cambria" w:hAnsi="Cambria"/>
          <w:sz w:val="28"/>
          <w:szCs w:val="28"/>
          <w:lang w:eastAsia="ru-RU"/>
        </w:rPr>
        <w:t xml:space="preserve">, щеголь, </w:t>
      </w:r>
      <w:r w:rsidRPr="00142484">
        <w:rPr>
          <w:rFonts w:ascii="Cambria" w:hAnsi="Cambria"/>
          <w:color w:val="121212"/>
          <w:kern w:val="24"/>
          <w:sz w:val="28"/>
          <w:szCs w:val="28"/>
        </w:rPr>
        <w:t>излучающий аристократическое презрение ко всему простому и обыденному</w:t>
      </w:r>
      <w:r>
        <w:rPr>
          <w:rFonts w:ascii="Cambria" w:hAnsi="Cambria"/>
          <w:color w:val="121212"/>
          <w:kern w:val="24"/>
          <w:sz w:val="28"/>
          <w:szCs w:val="28"/>
        </w:rPr>
        <w:t xml:space="preserve"> </w:t>
      </w:r>
      <w:r w:rsidRPr="003538E7">
        <w:rPr>
          <w:rFonts w:ascii="Cambria" w:hAnsi="Cambria"/>
          <w:b/>
          <w:bCs/>
          <w:sz w:val="28"/>
          <w:szCs w:val="28"/>
          <w:lang w:eastAsia="ru-RU"/>
        </w:rPr>
        <w:t>Иван Алексеевич Бунин.</w:t>
      </w:r>
    </w:p>
    <w:p w:rsidR="00416597" w:rsidRPr="007273C4" w:rsidRDefault="00416597" w:rsidP="007273C4">
      <w:pPr>
        <w:spacing w:after="0" w:line="240" w:lineRule="auto"/>
        <w:ind w:firstLine="567"/>
        <w:jc w:val="both"/>
        <w:rPr>
          <w:rFonts w:ascii="Cambria" w:hAnsi="Cambria"/>
          <w:sz w:val="28"/>
          <w:szCs w:val="28"/>
          <w:lang w:eastAsia="ru-RU"/>
        </w:rPr>
      </w:pPr>
      <w:r w:rsidRPr="00142484">
        <w:rPr>
          <w:rFonts w:ascii="Cambria" w:hAnsi="Cambria"/>
          <w:sz w:val="28"/>
          <w:szCs w:val="28"/>
          <w:lang w:eastAsia="ru-RU"/>
        </w:rPr>
        <w:t>Иван Бунин был представителем</w:t>
      </w:r>
      <w:r>
        <w:rPr>
          <w:rFonts w:ascii="Cambria" w:hAnsi="Cambria"/>
          <w:sz w:val="28"/>
          <w:szCs w:val="28"/>
          <w:lang w:eastAsia="ru-RU"/>
        </w:rPr>
        <w:t xml:space="preserve"> старинного</w:t>
      </w:r>
      <w:r w:rsidRPr="00142484">
        <w:rPr>
          <w:rFonts w:ascii="Cambria" w:hAnsi="Cambria"/>
          <w:sz w:val="28"/>
          <w:szCs w:val="28"/>
          <w:lang w:eastAsia="ru-RU"/>
        </w:rPr>
        <w:t xml:space="preserve"> дворянского рода. А аристократ (даже разорившийся) обязан «держать форс».</w:t>
      </w:r>
      <w:r>
        <w:rPr>
          <w:rFonts w:ascii="Cambria" w:hAnsi="Cambria"/>
          <w:sz w:val="28"/>
          <w:szCs w:val="28"/>
          <w:lang w:eastAsia="ru-RU"/>
        </w:rPr>
        <w:t xml:space="preserve"> Благородн</w:t>
      </w:r>
      <w:r w:rsidRPr="00142484">
        <w:rPr>
          <w:rFonts w:ascii="Cambria" w:hAnsi="Cambria"/>
          <w:sz w:val="28"/>
          <w:szCs w:val="28"/>
          <w:lang w:eastAsia="ru-RU"/>
        </w:rPr>
        <w:t xml:space="preserve">ое происхождение Ивана Алексеевича было заметно невооруженным взглядом каждому, кто с ним встречался. В любом обществе он держал себя совершенно невозмутимо. Мало кто из его биографов не упоминал его «барскую осанку», тщательно выверенный костюм и даже его мелкие детали облика. Он обладал врожденной элегантностью и, как бы сейчас сказали, чувством стиля. Это безукоризненное чувство стиля пронизывало все </w:t>
      </w:r>
      <w:r w:rsidRPr="007273C4">
        <w:rPr>
          <w:rFonts w:ascii="Cambria" w:hAnsi="Cambria"/>
          <w:sz w:val="28"/>
          <w:szCs w:val="28"/>
          <w:lang w:eastAsia="ru-RU"/>
        </w:rPr>
        <w:t>существо Бунина начиная с внешнего облика и кончая литературным творчеством.</w:t>
      </w:r>
    </w:p>
    <w:p w:rsidR="00416597" w:rsidRDefault="00416597" w:rsidP="007273C4">
      <w:pPr>
        <w:spacing w:after="0" w:line="240" w:lineRule="auto"/>
        <w:ind w:firstLine="567"/>
        <w:jc w:val="both"/>
        <w:rPr>
          <w:rFonts w:ascii="Cambria" w:hAnsi="Cambria"/>
          <w:sz w:val="28"/>
          <w:szCs w:val="28"/>
        </w:rPr>
      </w:pPr>
      <w:r w:rsidRPr="00142484">
        <w:rPr>
          <w:rFonts w:ascii="Cambria" w:hAnsi="Cambria"/>
          <w:sz w:val="28"/>
          <w:szCs w:val="28"/>
        </w:rPr>
        <w:t>Вот Иван Алексеевич в 19 лет на первой в жизни взрослой фотографии: бурка, дворянская фуражка и синяя бекеша. Отметим, что деньги, потраченные на бурку</w:t>
      </w:r>
      <w:r>
        <w:rPr>
          <w:rFonts w:ascii="Cambria" w:hAnsi="Cambria"/>
          <w:sz w:val="28"/>
          <w:szCs w:val="28"/>
        </w:rPr>
        <w:t xml:space="preserve"> и </w:t>
      </w:r>
      <w:r w:rsidRPr="004F446B">
        <w:rPr>
          <w:rFonts w:ascii="Cambria" w:hAnsi="Cambria"/>
          <w:sz w:val="28"/>
          <w:szCs w:val="28"/>
        </w:rPr>
        <w:t>бекешу, предназначались для внесения в банк. Родовое имение, заложенное еще картежником отцом, можно было бы однажды выкупить, если тяжело и много трудиться и не забывать платить проценты по закладной. Но нет</w:t>
      </w:r>
      <w:r>
        <w:rPr>
          <w:rFonts w:ascii="Cambria" w:hAnsi="Cambria"/>
          <w:sz w:val="28"/>
          <w:szCs w:val="28"/>
        </w:rPr>
        <w:t xml:space="preserve"> - наряд</w:t>
      </w:r>
      <w:r w:rsidRPr="004F446B">
        <w:rPr>
          <w:rFonts w:ascii="Cambria" w:hAnsi="Cambria"/>
          <w:sz w:val="28"/>
          <w:szCs w:val="28"/>
        </w:rPr>
        <w:t xml:space="preserve"> сейчас и немедля!</w:t>
      </w:r>
    </w:p>
    <w:p w:rsidR="00416597" w:rsidRPr="00787D9C" w:rsidRDefault="00416597" w:rsidP="00B12EDC">
      <w:pPr>
        <w:spacing w:after="0" w:line="240" w:lineRule="auto"/>
        <w:ind w:firstLine="567"/>
        <w:jc w:val="both"/>
        <w:textAlignment w:val="baseline"/>
        <w:rPr>
          <w:rFonts w:ascii="Cambria" w:hAnsi="Cambria"/>
          <w:spacing w:val="15"/>
          <w:sz w:val="28"/>
          <w:szCs w:val="28"/>
          <w:lang w:eastAsia="ru-RU"/>
        </w:rPr>
      </w:pPr>
      <w:r w:rsidRPr="00787D9C">
        <w:rPr>
          <w:rFonts w:ascii="Cambria" w:hAnsi="Cambria" w:cs="Arial"/>
          <w:b/>
          <w:bCs/>
          <w:sz w:val="28"/>
          <w:szCs w:val="28"/>
        </w:rPr>
        <w:t>Бекеша</w:t>
      </w:r>
      <w:r w:rsidRPr="00787D9C">
        <w:rPr>
          <w:rFonts w:ascii="Cambria" w:hAnsi="Cambria" w:cs="Arial"/>
          <w:sz w:val="28"/>
          <w:szCs w:val="28"/>
        </w:rPr>
        <w:t xml:space="preserve"> (от венгерск</w:t>
      </w:r>
      <w:r>
        <w:rPr>
          <w:rFonts w:ascii="Cambria" w:hAnsi="Cambria" w:cs="Arial"/>
          <w:sz w:val="28"/>
          <w:szCs w:val="28"/>
        </w:rPr>
        <w:t>ого</w:t>
      </w:r>
      <w:r w:rsidRPr="00787D9C">
        <w:rPr>
          <w:rFonts w:ascii="Cambria" w:hAnsi="Cambria" w:cs="Arial"/>
          <w:sz w:val="28"/>
          <w:szCs w:val="28"/>
        </w:rPr>
        <w:t>bekes) — старинное долгополое пальто сюртучного покроя (ватный или меховой сюртук) и меховая одежда, отрезная в талии, со складками и разрезом сзади (может быть и без разреза сзади), венгерский кафтан со шнурами.</w:t>
      </w:r>
    </w:p>
    <w:p w:rsidR="00416597" w:rsidRPr="00787D9C" w:rsidRDefault="00416597" w:rsidP="00B12EDC">
      <w:pPr>
        <w:spacing w:after="0" w:line="240" w:lineRule="auto"/>
        <w:ind w:firstLine="567"/>
        <w:jc w:val="both"/>
        <w:rPr>
          <w:rFonts w:ascii="Cambria" w:hAnsi="Cambria"/>
          <w:i/>
          <w:iCs/>
          <w:sz w:val="28"/>
          <w:szCs w:val="28"/>
        </w:rPr>
      </w:pPr>
      <w:r w:rsidRPr="00C5072A">
        <w:rPr>
          <w:rFonts w:ascii="Cambria" w:hAnsi="Cambria" w:cs="Arial"/>
          <w:b/>
          <w:bCs/>
          <w:sz w:val="28"/>
          <w:szCs w:val="28"/>
        </w:rPr>
        <w:t>Бурка</w:t>
      </w:r>
      <w:r w:rsidRPr="00787D9C">
        <w:rPr>
          <w:rFonts w:ascii="Cambria" w:hAnsi="Cambria" w:cs="Arial"/>
          <w:sz w:val="28"/>
          <w:szCs w:val="28"/>
        </w:rPr>
        <w:t xml:space="preserve"> (Урду: </w:t>
      </w:r>
      <w:r w:rsidRPr="00787D9C">
        <w:rPr>
          <w:rFonts w:ascii="Times New Roman" w:hAnsi="Times New Roman"/>
          <w:sz w:val="28"/>
          <w:szCs w:val="28"/>
        </w:rPr>
        <w:t>بُرقع</w:t>
      </w:r>
      <w:r w:rsidRPr="00787D9C">
        <w:rPr>
          <w:rFonts w:ascii="Times New Roman" w:hAnsi="Times New Roman"/>
          <w:sz w:val="28"/>
          <w:szCs w:val="28"/>
          <w:lang w:bidi="he-IL"/>
        </w:rPr>
        <w:t>‎</w:t>
      </w:r>
      <w:r w:rsidRPr="00787D9C">
        <w:rPr>
          <w:rFonts w:ascii="Cambria" w:hAnsi="Cambria" w:cs="Arial"/>
          <w:sz w:val="28"/>
          <w:szCs w:val="28"/>
        </w:rPr>
        <w:t>; чеч</w:t>
      </w:r>
      <w:r>
        <w:rPr>
          <w:rFonts w:ascii="Cambria" w:hAnsi="Cambria" w:cs="Arial"/>
          <w:sz w:val="28"/>
          <w:szCs w:val="28"/>
        </w:rPr>
        <w:t>енская</w:t>
      </w:r>
      <w:r w:rsidRPr="00787D9C">
        <w:rPr>
          <w:rFonts w:ascii="Cambria" w:hAnsi="Cambria" w:cs="Arial"/>
          <w:sz w:val="28"/>
          <w:szCs w:val="28"/>
        </w:rPr>
        <w:t xml:space="preserve"> верта; арм</w:t>
      </w:r>
      <w:r>
        <w:rPr>
          <w:rFonts w:ascii="Cambria" w:hAnsi="Cambria" w:cs="Arial"/>
          <w:sz w:val="28"/>
          <w:szCs w:val="28"/>
        </w:rPr>
        <w:t xml:space="preserve">янская </w:t>
      </w:r>
      <w:r w:rsidRPr="00787D9C">
        <w:rPr>
          <w:rFonts w:ascii="Sylfaen" w:hAnsi="Sylfaen" w:cs="Sylfaen"/>
          <w:sz w:val="28"/>
          <w:szCs w:val="28"/>
        </w:rPr>
        <w:t>այծենակաճ</w:t>
      </w:r>
      <w:r w:rsidRPr="00787D9C">
        <w:rPr>
          <w:rFonts w:ascii="Cambria" w:hAnsi="Cambria" w:cs="Arial"/>
          <w:sz w:val="28"/>
          <w:szCs w:val="28"/>
        </w:rPr>
        <w:t>) — безрукавный плащ белого, чёрного или бурого цвета, сделанный из войлока. Распростран</w:t>
      </w:r>
      <w:r>
        <w:rPr>
          <w:rFonts w:ascii="Cambria" w:hAnsi="Cambria" w:cs="Arial"/>
          <w:sz w:val="28"/>
          <w:szCs w:val="28"/>
        </w:rPr>
        <w:t>е</w:t>
      </w:r>
      <w:r w:rsidRPr="00787D9C">
        <w:rPr>
          <w:rFonts w:ascii="Cambria" w:hAnsi="Cambria" w:cs="Arial"/>
          <w:sz w:val="28"/>
          <w:szCs w:val="28"/>
        </w:rPr>
        <w:t>н на Кавказе. Существуют бурки для всадника (длинная, ворсистая, со швами, образующими широкие плечевые выступы) и для пешего (короткая, гладкая, лишённая швов). Необходимая принадлежность кавказских пастухов и охотников. В прошлом — типичный элемент костюма путника.</w:t>
      </w:r>
    </w:p>
    <w:p w:rsidR="00416597" w:rsidRDefault="00416597" w:rsidP="00B12EDC">
      <w:pPr>
        <w:pStyle w:val="body-sc-15q7shw-0"/>
        <w:spacing w:before="0" w:beforeAutospacing="0" w:after="0" w:afterAutospacing="0"/>
        <w:ind w:firstLine="567"/>
        <w:jc w:val="both"/>
        <w:rPr>
          <w:rFonts w:ascii="Cambria" w:hAnsi="Cambria"/>
          <w:sz w:val="28"/>
          <w:szCs w:val="28"/>
        </w:rPr>
      </w:pPr>
      <w:r>
        <w:rPr>
          <w:rFonts w:ascii="Cambria" w:hAnsi="Cambria"/>
          <w:sz w:val="28"/>
          <w:szCs w:val="28"/>
        </w:rPr>
        <w:t>От несколько наивно-опереточного облика веет классическими аллюзиями. Так аристократично-романтично, картинно могли выглядеть лермонтовский Григорий Печерин или главный герой «Казаков» Льва Толстого Дмитрий Оленин. Такой вот герой «золотого аристократического времени».</w:t>
      </w:r>
    </w:p>
    <w:p w:rsidR="00416597" w:rsidRPr="004F446B" w:rsidRDefault="00416597" w:rsidP="00B12EDC">
      <w:pPr>
        <w:pStyle w:val="body-sc-15q7shw-0"/>
        <w:spacing w:before="0" w:beforeAutospacing="0" w:after="0" w:afterAutospacing="0"/>
        <w:ind w:firstLine="567"/>
        <w:jc w:val="both"/>
        <w:rPr>
          <w:rFonts w:ascii="Cambria" w:hAnsi="Cambria"/>
          <w:sz w:val="28"/>
          <w:szCs w:val="28"/>
        </w:rPr>
      </w:pPr>
    </w:p>
    <w:p w:rsidR="00416597" w:rsidRPr="004F446B" w:rsidRDefault="00416597" w:rsidP="00B12EDC">
      <w:pPr>
        <w:pStyle w:val="body-sc-15q7shw-0"/>
        <w:spacing w:before="0" w:beforeAutospacing="0" w:after="0" w:afterAutospacing="0"/>
        <w:jc w:val="center"/>
        <w:rPr>
          <w:rFonts w:ascii="Cambria" w:hAnsi="Cambria"/>
          <w:sz w:val="28"/>
          <w:szCs w:val="28"/>
        </w:rPr>
      </w:pPr>
      <w:r w:rsidRPr="001A3D3A">
        <w:rPr>
          <w:rFonts w:ascii="Cambria" w:hAnsi="Cambria"/>
          <w:noProof/>
          <w:sz w:val="28"/>
          <w:szCs w:val="28"/>
        </w:rPr>
        <w:pict>
          <v:shape id="Рисунок 21" o:spid="_x0000_i1065" type="#_x0000_t75" style="width:205.5pt;height:264pt;visibility:visible">
            <v:imagedata r:id="rId47" o:title=""/>
          </v:shape>
        </w:pict>
      </w:r>
    </w:p>
    <w:p w:rsidR="00416597" w:rsidRDefault="00416597" w:rsidP="00B12EDC">
      <w:pPr>
        <w:pStyle w:val="body-sc-15q7shw-0"/>
        <w:spacing w:before="0" w:beforeAutospacing="0" w:after="0" w:afterAutospacing="0"/>
        <w:ind w:firstLine="567"/>
        <w:jc w:val="both"/>
        <w:rPr>
          <w:rFonts w:ascii="Cambria" w:hAnsi="Cambria"/>
          <w:sz w:val="28"/>
          <w:szCs w:val="28"/>
        </w:rPr>
      </w:pPr>
    </w:p>
    <w:p w:rsidR="00416597" w:rsidRDefault="00416597" w:rsidP="00B12EDC">
      <w:pPr>
        <w:spacing w:after="0" w:line="240" w:lineRule="auto"/>
        <w:ind w:firstLine="567"/>
        <w:jc w:val="both"/>
        <w:rPr>
          <w:rFonts w:ascii="Cambria" w:hAnsi="Cambria"/>
          <w:i/>
          <w:iCs/>
          <w:sz w:val="28"/>
          <w:szCs w:val="28"/>
        </w:rPr>
      </w:pPr>
      <w:r>
        <w:rPr>
          <w:rFonts w:ascii="Cambria" w:hAnsi="Cambria"/>
          <w:sz w:val="28"/>
          <w:szCs w:val="28"/>
        </w:rPr>
        <w:t>Наверняка Николай Васильевич Гоголь с лукавой улыбкой мог так прокомментировать наряд Бунина: «</w:t>
      </w:r>
      <w:r w:rsidRPr="00787D9C">
        <w:rPr>
          <w:rFonts w:ascii="Cambria" w:hAnsi="Cambria"/>
          <w:i/>
          <w:iCs/>
          <w:sz w:val="28"/>
          <w:szCs w:val="28"/>
        </w:rPr>
        <w:t xml:space="preserve">Славная бекеша у Ивана </w:t>
      </w:r>
      <w:r>
        <w:rPr>
          <w:rFonts w:ascii="Cambria" w:hAnsi="Cambria"/>
          <w:i/>
          <w:iCs/>
          <w:sz w:val="28"/>
          <w:szCs w:val="28"/>
        </w:rPr>
        <w:t>Алексеевича</w:t>
      </w:r>
      <w:r w:rsidRPr="00787D9C">
        <w:rPr>
          <w:rFonts w:ascii="Cambria" w:hAnsi="Cambria"/>
          <w:i/>
          <w:iCs/>
          <w:sz w:val="28"/>
          <w:szCs w:val="28"/>
        </w:rPr>
        <w:t>! отличнейшая! А какие смушки! Фу ты, пропасть, какие смушки! сизые с морозом! Я ставлю</w:t>
      </w:r>
      <w:r>
        <w:rPr>
          <w:rFonts w:ascii="Cambria" w:hAnsi="Cambria"/>
          <w:i/>
          <w:iCs/>
          <w:sz w:val="28"/>
          <w:szCs w:val="28"/>
        </w:rPr>
        <w:t>,</w:t>
      </w:r>
      <w:r w:rsidRPr="00787D9C">
        <w:rPr>
          <w:rFonts w:ascii="Cambria" w:hAnsi="Cambria"/>
          <w:i/>
          <w:iCs/>
          <w:sz w:val="28"/>
          <w:szCs w:val="28"/>
        </w:rPr>
        <w:t xml:space="preserve"> Бог знает что, если у кого-либо найдутся такие! Взгляните, ради Бога, на них, — особенно если он станет с кем-нибудь говорить, — взгляните сбоку: что это за объедение! Описать нельзя: бархат! серебро! огонь! Господи</w:t>
      </w:r>
      <w:r>
        <w:rPr>
          <w:rFonts w:ascii="Cambria" w:hAnsi="Cambria"/>
          <w:i/>
          <w:iCs/>
          <w:sz w:val="28"/>
          <w:szCs w:val="28"/>
        </w:rPr>
        <w:t>!</w:t>
      </w:r>
      <w:r w:rsidRPr="00787D9C">
        <w:rPr>
          <w:rFonts w:ascii="Cambria" w:hAnsi="Cambria"/>
          <w:i/>
          <w:iCs/>
          <w:sz w:val="28"/>
          <w:szCs w:val="28"/>
        </w:rPr>
        <w:t xml:space="preserve"> Боже мой! Николай Чудотворец, угодник Божий! отчего же у меня нет такой бекеши</w:t>
      </w:r>
      <w:r>
        <w:rPr>
          <w:rFonts w:ascii="Cambria" w:hAnsi="Cambria"/>
          <w:i/>
          <w:iCs/>
          <w:sz w:val="28"/>
          <w:szCs w:val="28"/>
        </w:rPr>
        <w:t>».</w:t>
      </w:r>
    </w:p>
    <w:p w:rsidR="00416597" w:rsidRPr="007D3783" w:rsidRDefault="00416597" w:rsidP="00B12EDC">
      <w:pPr>
        <w:pStyle w:val="body-sc-15q7shw-0"/>
        <w:spacing w:before="0" w:beforeAutospacing="0" w:after="0" w:afterAutospacing="0"/>
        <w:ind w:firstLine="567"/>
        <w:jc w:val="both"/>
        <w:rPr>
          <w:rFonts w:ascii="Cambria" w:hAnsi="Cambria"/>
          <w:sz w:val="28"/>
          <w:szCs w:val="28"/>
        </w:rPr>
      </w:pPr>
      <w:r>
        <w:rPr>
          <w:rFonts w:ascii="Cambria" w:hAnsi="Cambria"/>
          <w:sz w:val="28"/>
          <w:szCs w:val="28"/>
        </w:rPr>
        <w:t xml:space="preserve">Но на дворе уже наступал ХХ век. Сменились вкусы и моды.  Подобный имидж смотрелся хоть и благородно, но архаично. Великолепие «золотого века» сменил декадентский изыск «серебряного». Дельные советы по смене имиджа начинающему писателю </w:t>
      </w:r>
      <w:r w:rsidRPr="007D3783">
        <w:rPr>
          <w:rFonts w:ascii="Cambria" w:hAnsi="Cambria"/>
          <w:sz w:val="28"/>
          <w:szCs w:val="28"/>
        </w:rPr>
        <w:t>Ивану Бунину дал</w:t>
      </w:r>
      <w:r>
        <w:rPr>
          <w:rFonts w:ascii="Cambria" w:hAnsi="Cambria"/>
          <w:sz w:val="28"/>
          <w:szCs w:val="28"/>
        </w:rPr>
        <w:t xml:space="preserve"> небезызвестный писатель и граф</w:t>
      </w:r>
      <w:r w:rsidRPr="007D3783">
        <w:rPr>
          <w:rFonts w:ascii="Cambria" w:hAnsi="Cambria"/>
          <w:sz w:val="28"/>
          <w:szCs w:val="28"/>
        </w:rPr>
        <w:t xml:space="preserve"> Алексей Толстой:</w:t>
      </w:r>
      <w:r>
        <w:rPr>
          <w:rFonts w:ascii="Cambria" w:hAnsi="Cambria"/>
          <w:sz w:val="28"/>
          <w:szCs w:val="28"/>
        </w:rPr>
        <w:t xml:space="preserve"> </w:t>
      </w:r>
      <w:r>
        <w:rPr>
          <w:rFonts w:ascii="Cambria" w:hAnsi="Cambria" w:cs="Arial"/>
          <w:i/>
          <w:iCs/>
          <w:color w:val="000000"/>
          <w:sz w:val="28"/>
          <w:szCs w:val="28"/>
        </w:rPr>
        <w:t>«</w:t>
      </w:r>
      <w:r w:rsidRPr="007D3783">
        <w:rPr>
          <w:rFonts w:ascii="Cambria" w:hAnsi="Cambria" w:cs="Arial"/>
          <w:i/>
          <w:iCs/>
          <w:color w:val="000000"/>
          <w:sz w:val="28"/>
          <w:szCs w:val="28"/>
        </w:rPr>
        <w:t xml:space="preserve">Никогда ничего путного не выйдет из вас в смысле житейском, не умеете вы себя подавать людям! Вот как, например, невыгодно одеваетесь вы. Вы худы, хорошего роста, есть в вас что-то старинное, портретное. Вот и следовало бы вам отпустить длинную узкую бородку, длинные усы, носить длинный сюртук, в талию, рубашки голландского полотна с этаким </w:t>
      </w:r>
      <w:r w:rsidRPr="00424A09">
        <w:rPr>
          <w:rFonts w:ascii="Cambria" w:hAnsi="Cambria" w:cs="Arial"/>
          <w:i/>
          <w:iCs/>
          <w:color w:val="000000"/>
          <w:sz w:val="28"/>
          <w:szCs w:val="28"/>
        </w:rPr>
        <w:t>артистически раскинутым воротом, подвязанным большим бантом черного шелка, длинные до плеч волосы на прямой ряд, отрастить чудесные ногти, украсить указательный палец правой руки каким-нибудь загадочным перстнем …&lt;…&gt; Это мошенничество, по-вашему? Да кто ж теперь не мошенничает так или иначе, между прочим и наружностью!».</w:t>
      </w:r>
    </w:p>
    <w:p w:rsidR="00416597" w:rsidRPr="007D3783" w:rsidRDefault="00416597" w:rsidP="00B12EDC">
      <w:pPr>
        <w:spacing w:after="0" w:line="240" w:lineRule="auto"/>
        <w:ind w:firstLine="567"/>
        <w:jc w:val="both"/>
        <w:rPr>
          <w:rFonts w:ascii="Cambria" w:hAnsi="Cambria"/>
          <w:sz w:val="28"/>
          <w:szCs w:val="28"/>
          <w:lang w:eastAsia="ru-RU"/>
        </w:rPr>
      </w:pPr>
    </w:p>
    <w:p w:rsidR="00416597" w:rsidRPr="004F446B" w:rsidRDefault="00416597" w:rsidP="00B12EDC">
      <w:pPr>
        <w:spacing w:after="0" w:line="240" w:lineRule="auto"/>
        <w:jc w:val="center"/>
        <w:rPr>
          <w:rFonts w:ascii="Cambria" w:hAnsi="Cambria"/>
          <w:sz w:val="28"/>
          <w:szCs w:val="28"/>
          <w:lang w:eastAsia="ru-RU"/>
        </w:rPr>
      </w:pPr>
      <w:r w:rsidRPr="001A3D3A">
        <w:rPr>
          <w:rFonts w:ascii="Cambria" w:hAnsi="Cambria"/>
          <w:noProof/>
          <w:sz w:val="28"/>
          <w:szCs w:val="28"/>
          <w:lang w:eastAsia="ru-RU"/>
        </w:rPr>
        <w:pict>
          <v:shape id="Рисунок 18" o:spid="_x0000_i1066" type="#_x0000_t75" style="width:198.75pt;height:272.25pt;visibility:visible">
            <v:imagedata r:id="rId48" o:title=""/>
          </v:shape>
        </w:pict>
      </w:r>
    </w:p>
    <w:p w:rsidR="00416597" w:rsidRDefault="00416597" w:rsidP="00B12EDC">
      <w:pPr>
        <w:spacing w:after="0" w:line="240" w:lineRule="auto"/>
        <w:ind w:firstLine="567"/>
        <w:jc w:val="both"/>
        <w:rPr>
          <w:rFonts w:ascii="Cambria" w:hAnsi="Cambria"/>
          <w:sz w:val="28"/>
          <w:szCs w:val="28"/>
          <w:lang w:eastAsia="ru-RU"/>
        </w:rPr>
      </w:pPr>
    </w:p>
    <w:p w:rsidR="00416597" w:rsidRDefault="00416597" w:rsidP="00B12EDC">
      <w:pPr>
        <w:spacing w:after="0" w:line="240" w:lineRule="auto"/>
        <w:ind w:firstLine="567"/>
        <w:jc w:val="both"/>
        <w:rPr>
          <w:rFonts w:ascii="Cambria" w:hAnsi="Cambria" w:cs="Arial"/>
          <w:i/>
          <w:iCs/>
          <w:sz w:val="28"/>
          <w:szCs w:val="28"/>
          <w:lang w:eastAsia="ru-RU"/>
        </w:rPr>
      </w:pPr>
      <w:r>
        <w:rPr>
          <w:rFonts w:ascii="Cambria" w:hAnsi="Cambria"/>
          <w:sz w:val="28"/>
          <w:szCs w:val="28"/>
          <w:lang w:eastAsia="ru-RU"/>
        </w:rPr>
        <w:t xml:space="preserve">Бунин оказался восприимчивым учеником. Скромный разорившийся дворянин преображается в аристократа-сноба - </w:t>
      </w:r>
      <w:r w:rsidRPr="004F446B">
        <w:rPr>
          <w:rFonts w:ascii="Cambria" w:hAnsi="Cambria"/>
          <w:sz w:val="28"/>
          <w:szCs w:val="28"/>
        </w:rPr>
        <w:t>человека,</w:t>
      </w:r>
      <w:r>
        <w:rPr>
          <w:rFonts w:ascii="Cambria" w:hAnsi="Cambria"/>
          <w:sz w:val="28"/>
          <w:szCs w:val="28"/>
        </w:rPr>
        <w:t xml:space="preserve"> словно</w:t>
      </w:r>
      <w:r w:rsidRPr="004F446B">
        <w:rPr>
          <w:rFonts w:ascii="Cambria" w:hAnsi="Cambria"/>
          <w:sz w:val="28"/>
          <w:szCs w:val="28"/>
        </w:rPr>
        <w:t xml:space="preserve"> приросшего к костюму</w:t>
      </w:r>
      <w:r>
        <w:rPr>
          <w:rFonts w:ascii="Cambria" w:hAnsi="Cambria"/>
          <w:sz w:val="28"/>
          <w:szCs w:val="28"/>
        </w:rPr>
        <w:t>. Фотографии зафиксировали появление н</w:t>
      </w:r>
      <w:r w:rsidRPr="004F446B">
        <w:rPr>
          <w:rFonts w:ascii="Cambria" w:hAnsi="Cambria"/>
          <w:sz w:val="28"/>
          <w:szCs w:val="28"/>
        </w:rPr>
        <w:t>амертво накрахмаленны</w:t>
      </w:r>
      <w:r>
        <w:rPr>
          <w:rFonts w:ascii="Cambria" w:hAnsi="Cambria"/>
          <w:sz w:val="28"/>
          <w:szCs w:val="28"/>
        </w:rPr>
        <w:t>х</w:t>
      </w:r>
      <w:r w:rsidRPr="004F446B">
        <w:rPr>
          <w:rFonts w:ascii="Cambria" w:hAnsi="Cambria"/>
          <w:sz w:val="28"/>
          <w:szCs w:val="28"/>
        </w:rPr>
        <w:t xml:space="preserve"> воротничк</w:t>
      </w:r>
      <w:r>
        <w:rPr>
          <w:rFonts w:ascii="Cambria" w:hAnsi="Cambria"/>
          <w:sz w:val="28"/>
          <w:szCs w:val="28"/>
        </w:rPr>
        <w:t>ов</w:t>
      </w:r>
      <w:r w:rsidRPr="004F446B">
        <w:rPr>
          <w:rFonts w:ascii="Cambria" w:hAnsi="Cambria"/>
          <w:sz w:val="28"/>
          <w:szCs w:val="28"/>
        </w:rPr>
        <w:t>-сто</w:t>
      </w:r>
      <w:r>
        <w:rPr>
          <w:rFonts w:ascii="Cambria" w:hAnsi="Cambria"/>
          <w:sz w:val="28"/>
          <w:szCs w:val="28"/>
        </w:rPr>
        <w:t>е</w:t>
      </w:r>
      <w:r w:rsidRPr="004F446B">
        <w:rPr>
          <w:rFonts w:ascii="Cambria" w:hAnsi="Cambria"/>
          <w:sz w:val="28"/>
          <w:szCs w:val="28"/>
        </w:rPr>
        <w:t>к и щегольск</w:t>
      </w:r>
      <w:r>
        <w:rPr>
          <w:rFonts w:ascii="Cambria" w:hAnsi="Cambria"/>
          <w:sz w:val="28"/>
          <w:szCs w:val="28"/>
        </w:rPr>
        <w:t>ой</w:t>
      </w:r>
      <w:r w:rsidRPr="004F446B">
        <w:rPr>
          <w:rFonts w:ascii="Cambria" w:hAnsi="Cambria"/>
          <w:sz w:val="28"/>
          <w:szCs w:val="28"/>
        </w:rPr>
        <w:t xml:space="preserve"> эспаньолк</w:t>
      </w:r>
      <w:r>
        <w:rPr>
          <w:rFonts w:ascii="Cambria" w:hAnsi="Cambria"/>
          <w:sz w:val="28"/>
          <w:szCs w:val="28"/>
        </w:rPr>
        <w:t xml:space="preserve">и. </w:t>
      </w:r>
      <w:r w:rsidRPr="007D3783">
        <w:rPr>
          <w:rFonts w:ascii="Cambria" w:hAnsi="Cambria" w:cs="Arial"/>
          <w:i/>
          <w:iCs/>
          <w:sz w:val="28"/>
          <w:szCs w:val="28"/>
          <w:lang w:eastAsia="ru-RU"/>
        </w:rPr>
        <w:t>«Иван Алексеевич сильно изменился: стал носить пышные усы, бородку. Крахмальные высокие с загнутыми углами воротнички, темный галстук бабочкой, темный двубортный пиджак»</w:t>
      </w:r>
      <w:r>
        <w:rPr>
          <w:rFonts w:ascii="Cambria" w:hAnsi="Cambria" w:cs="Arial"/>
          <w:sz w:val="28"/>
          <w:szCs w:val="28"/>
          <w:lang w:eastAsia="ru-RU"/>
        </w:rPr>
        <w:t xml:space="preserve">констатировала </w:t>
      </w:r>
      <w:r w:rsidRPr="00F82189">
        <w:rPr>
          <w:rFonts w:ascii="Cambria" w:hAnsi="Cambria" w:cs="Arial"/>
          <w:sz w:val="28"/>
          <w:szCs w:val="28"/>
          <w:bdr w:val="none" w:sz="0" w:space="0" w:color="auto" w:frame="1"/>
          <w:shd w:val="clear" w:color="auto" w:fill="FFFFFF"/>
          <w:lang w:eastAsia="ru-RU"/>
        </w:rPr>
        <w:t>супруга Ивана Алексеевича Вера Николаевна Муромцева-Бунина.</w:t>
      </w:r>
      <w:r>
        <w:rPr>
          <w:rFonts w:ascii="Cambria" w:hAnsi="Cambria" w:cs="Arial"/>
          <w:i/>
          <w:iCs/>
          <w:sz w:val="28"/>
          <w:szCs w:val="28"/>
          <w:lang w:eastAsia="ru-RU"/>
        </w:rPr>
        <w:t xml:space="preserve"> – </w:t>
      </w:r>
      <w:r w:rsidRPr="004F446B">
        <w:rPr>
          <w:rFonts w:ascii="Cambria" w:hAnsi="Cambria" w:cs="Arial"/>
          <w:i/>
          <w:iCs/>
          <w:sz w:val="28"/>
          <w:szCs w:val="28"/>
          <w:lang w:eastAsia="ru-RU"/>
        </w:rPr>
        <w:t>С</w:t>
      </w:r>
      <w:r>
        <w:rPr>
          <w:rFonts w:ascii="Cambria" w:hAnsi="Cambria" w:cs="Arial"/>
          <w:i/>
          <w:iCs/>
          <w:sz w:val="28"/>
          <w:szCs w:val="28"/>
          <w:lang w:eastAsia="ru-RU"/>
        </w:rPr>
        <w:t xml:space="preserve"> </w:t>
      </w:r>
      <w:r w:rsidRPr="004F446B">
        <w:rPr>
          <w:rFonts w:ascii="Cambria" w:hAnsi="Cambria" w:cs="Arial"/>
          <w:i/>
          <w:iCs/>
          <w:sz w:val="28"/>
          <w:szCs w:val="28"/>
          <w:lang w:eastAsia="ru-RU"/>
        </w:rPr>
        <w:t xml:space="preserve">едва пробивающимися усиками ‹…› Волосы густые, расчесаны на пробор. </w:t>
      </w:r>
      <w:r w:rsidRPr="00F82189">
        <w:rPr>
          <w:rFonts w:ascii="Cambria" w:hAnsi="Cambria" w:cs="Arial"/>
          <w:i/>
          <w:iCs/>
          <w:sz w:val="28"/>
          <w:szCs w:val="28"/>
          <w:lang w:eastAsia="ru-RU"/>
        </w:rPr>
        <w:t>Одет в мягкую рубашку, галстук широкий, длинный; однобортный пиджак застегнут на все пуговицы».</w:t>
      </w:r>
    </w:p>
    <w:p w:rsidR="00416597" w:rsidRPr="00F82189" w:rsidRDefault="00416597" w:rsidP="00B12EDC">
      <w:pPr>
        <w:spacing w:after="0" w:line="240" w:lineRule="auto"/>
        <w:ind w:firstLine="567"/>
        <w:jc w:val="both"/>
        <w:rPr>
          <w:rFonts w:ascii="Cambria" w:hAnsi="Cambria" w:cs="Arial"/>
          <w:i/>
          <w:iCs/>
          <w:sz w:val="28"/>
          <w:szCs w:val="28"/>
          <w:lang w:eastAsia="ru-RU"/>
        </w:rPr>
      </w:pPr>
    </w:p>
    <w:p w:rsidR="00416597" w:rsidRPr="004F446B" w:rsidRDefault="00416597" w:rsidP="00B12EDC">
      <w:pPr>
        <w:spacing w:after="0" w:line="240" w:lineRule="auto"/>
        <w:jc w:val="center"/>
        <w:rPr>
          <w:rFonts w:ascii="Cambria" w:hAnsi="Cambria"/>
          <w:sz w:val="28"/>
          <w:szCs w:val="28"/>
          <w:lang w:eastAsia="ru-RU"/>
        </w:rPr>
      </w:pPr>
      <w:r w:rsidRPr="001A3D3A">
        <w:rPr>
          <w:rFonts w:ascii="Cambria" w:hAnsi="Cambria"/>
          <w:noProof/>
          <w:sz w:val="28"/>
          <w:szCs w:val="28"/>
          <w:lang w:eastAsia="ru-RU"/>
        </w:rPr>
        <w:pict>
          <v:shape id="Рисунок 2" o:spid="_x0000_i1067" type="#_x0000_t75" style="width:312pt;height:317.25pt;visibility:visible">
            <v:imagedata r:id="rId49" o:title=""/>
          </v:shape>
        </w:pict>
      </w:r>
    </w:p>
    <w:p w:rsidR="00416597" w:rsidRPr="004F446B" w:rsidRDefault="00416597" w:rsidP="00B12EDC">
      <w:pPr>
        <w:spacing w:after="0" w:line="240" w:lineRule="auto"/>
        <w:ind w:firstLine="567"/>
        <w:jc w:val="both"/>
        <w:rPr>
          <w:rFonts w:ascii="Cambria" w:hAnsi="Cambria"/>
          <w:sz w:val="28"/>
          <w:szCs w:val="28"/>
          <w:lang w:eastAsia="ru-RU"/>
        </w:rPr>
      </w:pPr>
    </w:p>
    <w:p w:rsidR="00416597" w:rsidRPr="004F446B" w:rsidRDefault="00416597" w:rsidP="00B12EDC">
      <w:pPr>
        <w:spacing w:after="0" w:line="240" w:lineRule="auto"/>
        <w:ind w:firstLine="567"/>
        <w:jc w:val="both"/>
        <w:rPr>
          <w:rFonts w:ascii="Cambria" w:hAnsi="Cambria"/>
          <w:sz w:val="28"/>
          <w:szCs w:val="28"/>
          <w:lang w:eastAsia="ru-RU"/>
        </w:rPr>
      </w:pPr>
    </w:p>
    <w:p w:rsidR="00416597" w:rsidRPr="004F446B" w:rsidRDefault="00416597" w:rsidP="00B12EDC">
      <w:pPr>
        <w:spacing w:after="0" w:line="240" w:lineRule="auto"/>
        <w:ind w:firstLine="567"/>
        <w:jc w:val="both"/>
        <w:rPr>
          <w:rFonts w:ascii="Cambria" w:hAnsi="Cambria"/>
          <w:sz w:val="28"/>
          <w:szCs w:val="28"/>
          <w:lang w:eastAsia="ru-RU"/>
        </w:rPr>
      </w:pPr>
    </w:p>
    <w:p w:rsidR="00416597" w:rsidRPr="004F446B" w:rsidRDefault="00416597" w:rsidP="00B12EDC">
      <w:pPr>
        <w:spacing w:after="0" w:line="240" w:lineRule="auto"/>
        <w:jc w:val="center"/>
        <w:rPr>
          <w:rFonts w:ascii="Cambria" w:hAnsi="Cambria"/>
          <w:sz w:val="28"/>
          <w:szCs w:val="28"/>
          <w:lang w:eastAsia="ru-RU"/>
        </w:rPr>
      </w:pPr>
      <w:r w:rsidRPr="001A3D3A">
        <w:rPr>
          <w:rFonts w:ascii="Cambria" w:hAnsi="Cambria"/>
          <w:noProof/>
          <w:sz w:val="28"/>
          <w:szCs w:val="28"/>
          <w:lang w:eastAsia="ru-RU"/>
        </w:rPr>
        <w:pict>
          <v:shape id="_x0000_i1068" type="#_x0000_t75" style="width:290.25pt;height:345.75pt;visibility:visible">
            <v:imagedata r:id="rId50" o:title=""/>
          </v:shape>
        </w:pict>
      </w:r>
    </w:p>
    <w:p w:rsidR="00416597" w:rsidRPr="004F446B" w:rsidRDefault="00416597" w:rsidP="00B12EDC">
      <w:pPr>
        <w:spacing w:after="0" w:line="240" w:lineRule="auto"/>
        <w:ind w:firstLine="567"/>
        <w:jc w:val="both"/>
        <w:rPr>
          <w:rFonts w:ascii="Cambria" w:hAnsi="Cambria"/>
          <w:sz w:val="28"/>
          <w:szCs w:val="28"/>
          <w:lang w:eastAsia="ru-RU"/>
        </w:rPr>
      </w:pPr>
      <w:r>
        <w:rPr>
          <w:rFonts w:ascii="Cambria" w:hAnsi="Cambria"/>
          <w:sz w:val="28"/>
          <w:szCs w:val="28"/>
          <w:lang w:eastAsia="ru-RU"/>
        </w:rPr>
        <w:t>Для придания большего романтизма образу Иван Алексеевич (как сам признавался в воспоминаниях) «г</w:t>
      </w:r>
      <w:r w:rsidRPr="004F446B">
        <w:rPr>
          <w:rFonts w:ascii="Cambria" w:hAnsi="Cambria" w:cs="Arial"/>
          <w:i/>
          <w:iCs/>
          <w:sz w:val="28"/>
          <w:szCs w:val="28"/>
          <w:lang w:eastAsia="ru-RU"/>
        </w:rPr>
        <w:t>алстук носил ‹…› атласный, двойной, пушкинского времени».</w:t>
      </w:r>
    </w:p>
    <w:p w:rsidR="00416597" w:rsidRPr="004F446B" w:rsidRDefault="00416597" w:rsidP="008A7D39">
      <w:pPr>
        <w:spacing w:after="0" w:line="240" w:lineRule="auto"/>
        <w:ind w:firstLine="567"/>
        <w:jc w:val="both"/>
        <w:rPr>
          <w:rFonts w:ascii="Cambria" w:hAnsi="Cambria" w:cs="Arial"/>
          <w:i/>
          <w:iCs/>
          <w:sz w:val="28"/>
          <w:szCs w:val="28"/>
          <w:lang w:eastAsia="ru-RU"/>
        </w:rPr>
      </w:pPr>
      <w:r>
        <w:rPr>
          <w:rFonts w:ascii="Cambria" w:hAnsi="Cambria"/>
          <w:sz w:val="28"/>
          <w:szCs w:val="28"/>
          <w:lang w:eastAsia="ru-RU"/>
        </w:rPr>
        <w:t xml:space="preserve">Современники (например, известный писатель </w:t>
      </w:r>
      <w:r w:rsidRPr="00424A09">
        <w:rPr>
          <w:rFonts w:ascii="Cambria" w:hAnsi="Cambria" w:cs="Arial"/>
          <w:sz w:val="28"/>
          <w:szCs w:val="28"/>
          <w:bdr w:val="none" w:sz="0" w:space="0" w:color="auto" w:frame="1"/>
          <w:shd w:val="clear" w:color="auto" w:fill="FFFFFF"/>
          <w:lang w:eastAsia="ru-RU"/>
        </w:rPr>
        <w:t>Валентин Петрович Катаев)</w:t>
      </w:r>
      <w:r>
        <w:rPr>
          <w:rFonts w:ascii="Cambria" w:hAnsi="Cambria" w:cs="Arial"/>
          <w:sz w:val="28"/>
          <w:szCs w:val="28"/>
          <w:bdr w:val="none" w:sz="0" w:space="0" w:color="auto" w:frame="1"/>
          <w:shd w:val="clear" w:color="auto" w:fill="FFFFFF"/>
          <w:lang w:eastAsia="ru-RU"/>
        </w:rPr>
        <w:t xml:space="preserve"> неоднократно</w:t>
      </w:r>
      <w:r w:rsidRPr="00424A09">
        <w:rPr>
          <w:rFonts w:ascii="Cambria" w:hAnsi="Cambria" w:cs="Arial"/>
          <w:sz w:val="28"/>
          <w:szCs w:val="28"/>
          <w:bdr w:val="none" w:sz="0" w:space="0" w:color="auto" w:frame="1"/>
          <w:shd w:val="clear" w:color="auto" w:fill="FFFFFF"/>
          <w:lang w:eastAsia="ru-RU"/>
        </w:rPr>
        <w:t xml:space="preserve"> отмечали</w:t>
      </w:r>
      <w:r>
        <w:rPr>
          <w:rFonts w:ascii="Cambria" w:hAnsi="Cambria" w:cs="Arial"/>
          <w:sz w:val="28"/>
          <w:szCs w:val="28"/>
          <w:bdr w:val="none" w:sz="0" w:space="0" w:color="auto" w:frame="1"/>
          <w:shd w:val="clear" w:color="auto" w:fill="FFFFFF"/>
          <w:lang w:eastAsia="ru-RU"/>
        </w:rPr>
        <w:t xml:space="preserve"> аристократическую</w:t>
      </w:r>
      <w:r w:rsidRPr="00424A09">
        <w:rPr>
          <w:rFonts w:ascii="Cambria" w:hAnsi="Cambria" w:cs="Arial"/>
          <w:sz w:val="28"/>
          <w:szCs w:val="28"/>
          <w:bdr w:val="none" w:sz="0" w:space="0" w:color="auto" w:frame="1"/>
          <w:shd w:val="clear" w:color="auto" w:fill="FFFFFF"/>
          <w:lang w:eastAsia="ru-RU"/>
        </w:rPr>
        <w:t xml:space="preserve"> безупречность внешнего вида Ивана Алексеевича</w:t>
      </w:r>
      <w:r>
        <w:rPr>
          <w:rFonts w:ascii="Cambria" w:hAnsi="Cambria" w:cs="Arial"/>
          <w:sz w:val="28"/>
          <w:szCs w:val="28"/>
          <w:bdr w:val="none" w:sz="0" w:space="0" w:color="auto" w:frame="1"/>
          <w:shd w:val="clear" w:color="auto" w:fill="FFFFFF"/>
          <w:lang w:eastAsia="ru-RU"/>
        </w:rPr>
        <w:t xml:space="preserve">: </w:t>
      </w:r>
      <w:r w:rsidRPr="004F446B">
        <w:rPr>
          <w:rFonts w:ascii="Cambria" w:hAnsi="Cambria" w:cs="Arial"/>
          <w:i/>
          <w:iCs/>
          <w:sz w:val="28"/>
          <w:szCs w:val="28"/>
          <w:lang w:eastAsia="ru-RU"/>
        </w:rPr>
        <w:t>«Перед нами предстал сорокалетний господин – сухой, желчный, щеголеватый – с ореолом почетного академика по</w:t>
      </w:r>
      <w:r>
        <w:rPr>
          <w:rFonts w:ascii="Cambria" w:hAnsi="Cambria" w:cs="Arial"/>
          <w:i/>
          <w:iCs/>
          <w:sz w:val="28"/>
          <w:szCs w:val="28"/>
          <w:lang w:eastAsia="ru-RU"/>
        </w:rPr>
        <w:t xml:space="preserve"> </w:t>
      </w:r>
      <w:r w:rsidRPr="004F446B">
        <w:rPr>
          <w:rFonts w:ascii="Cambria" w:hAnsi="Cambria" w:cs="Arial"/>
          <w:i/>
          <w:iCs/>
          <w:sz w:val="28"/>
          <w:szCs w:val="28"/>
          <w:lang w:eastAsia="ru-RU"/>
        </w:rPr>
        <w:t>разряду изящной словесности. ‹…›Хорошо сшитые штучные брюки. Английские желтые полуботинки на толстой подошве. Вечные. Бородка темно-русая, писательская, но более выхоленная и заостренная, чем у Чехова. Французская. ‹…› Пенсне вроде чеховского, стальное, но не на носу, а сложенное вдвое и засунутое в наружный боковой карман полуспортивного жакета – может быть, даже в мелкую клеточку.</w:t>
      </w:r>
      <w:r>
        <w:rPr>
          <w:rFonts w:ascii="Cambria" w:hAnsi="Cambria" w:cs="Arial"/>
          <w:i/>
          <w:iCs/>
          <w:sz w:val="28"/>
          <w:szCs w:val="28"/>
          <w:lang w:eastAsia="ru-RU"/>
        </w:rPr>
        <w:t xml:space="preserve"> </w:t>
      </w:r>
      <w:r w:rsidRPr="004F446B">
        <w:rPr>
          <w:rFonts w:ascii="Cambria" w:hAnsi="Cambria" w:cs="Arial"/>
          <w:i/>
          <w:iCs/>
          <w:sz w:val="28"/>
          <w:szCs w:val="28"/>
          <w:lang w:eastAsia="ru-RU"/>
        </w:rPr>
        <w:t>Крахмальный воротник – или, как тогда говорилось, воротнички – высокий и твердый, с уголками, крупно отогнутыми по сторонам корректно-лилового галстука, подобно уголкам визитных карточек из наилучшего бристольского картона».</w:t>
      </w:r>
    </w:p>
    <w:p w:rsidR="00416597" w:rsidRPr="004F446B" w:rsidRDefault="00416597" w:rsidP="008A7D39">
      <w:pPr>
        <w:spacing w:after="0" w:line="240" w:lineRule="auto"/>
        <w:ind w:firstLine="567"/>
        <w:jc w:val="both"/>
        <w:rPr>
          <w:rFonts w:ascii="Cambria" w:hAnsi="Cambria" w:cs="Arial"/>
          <w:i/>
          <w:iCs/>
          <w:sz w:val="28"/>
          <w:szCs w:val="28"/>
          <w:lang w:eastAsia="ru-RU"/>
        </w:rPr>
      </w:pPr>
      <w:r>
        <w:rPr>
          <w:rFonts w:ascii="Cambria" w:hAnsi="Cambria"/>
          <w:sz w:val="28"/>
          <w:szCs w:val="28"/>
          <w:lang w:eastAsia="ru-RU"/>
        </w:rPr>
        <w:t xml:space="preserve">Чуть позже </w:t>
      </w:r>
      <w:r w:rsidRPr="00BF3AA8">
        <w:rPr>
          <w:rFonts w:ascii="Cambria" w:hAnsi="Cambria" w:cs="Arial"/>
          <w:sz w:val="28"/>
          <w:szCs w:val="28"/>
          <w:bdr w:val="none" w:sz="0" w:space="0" w:color="auto" w:frame="1"/>
          <w:shd w:val="clear" w:color="auto" w:fill="FFFFFF"/>
          <w:lang w:eastAsia="ru-RU"/>
        </w:rPr>
        <w:t>Валентин Петрович отметит появление в облике Бунина «дачных мотивов»</w:t>
      </w:r>
      <w:r>
        <w:rPr>
          <w:rFonts w:ascii="Cambria" w:hAnsi="Cambria" w:cs="Arial"/>
          <w:sz w:val="28"/>
          <w:szCs w:val="28"/>
          <w:bdr w:val="none" w:sz="0" w:space="0" w:color="auto" w:frame="1"/>
          <w:shd w:val="clear" w:color="auto" w:fill="FFFFFF"/>
          <w:lang w:eastAsia="ru-RU"/>
        </w:rPr>
        <w:t>, но не какого-нибудь, столично-аристократичных</w:t>
      </w:r>
      <w:r w:rsidRPr="00BF3AA8">
        <w:rPr>
          <w:rFonts w:ascii="Cambria" w:hAnsi="Cambria" w:cs="Arial"/>
          <w:sz w:val="28"/>
          <w:szCs w:val="28"/>
          <w:bdr w:val="none" w:sz="0" w:space="0" w:color="auto" w:frame="1"/>
          <w:shd w:val="clear" w:color="auto" w:fill="FFFFFF"/>
          <w:lang w:eastAsia="ru-RU"/>
        </w:rPr>
        <w:t>:</w:t>
      </w:r>
      <w:r>
        <w:rPr>
          <w:rFonts w:ascii="Cambria" w:hAnsi="Cambria" w:cs="Arial"/>
          <w:sz w:val="28"/>
          <w:szCs w:val="28"/>
          <w:bdr w:val="none" w:sz="0" w:space="0" w:color="auto" w:frame="1"/>
          <w:shd w:val="clear" w:color="auto" w:fill="FFFFFF"/>
          <w:lang w:eastAsia="ru-RU"/>
        </w:rPr>
        <w:t xml:space="preserve"> </w:t>
      </w:r>
      <w:r w:rsidRPr="004F446B">
        <w:rPr>
          <w:rFonts w:ascii="Cambria" w:hAnsi="Cambria" w:cs="Arial"/>
          <w:i/>
          <w:iCs/>
          <w:sz w:val="28"/>
          <w:szCs w:val="28"/>
          <w:lang w:eastAsia="ru-RU"/>
        </w:rPr>
        <w:t>«Бунин имел вид дачника, но не банального дачника-провинциала в соломенной шляпе, рубашке-апаш и парусиновых туфлях, Бунин был дачник столичный, изысканно-интеллигентный, в дорогих летних сандалиях, заграничных носках, в просторной, хорошо выглаженной холщовой рубахе с отложным воротником, со сложенным вдвое стальным пенсне в маленьком наружном карманчике, подпоясанный не пошлым шелковым шнуром с потрепанными кистями ‹…›, а простым, но тоже, видать, очень недешевым, кожаным поясом, за который он иногда, несколько по-толстовски, засовывал руки; шляпу не носил, а уж если особенно сильно припекало, то вдруг надевал превосходнейшую настоящую панаму, привезенную из дальних стран, или полотняный картуз из числа тех, которые летом носили Фет, Полонский».</w:t>
      </w:r>
    </w:p>
    <w:p w:rsidR="00416597" w:rsidRDefault="00416597" w:rsidP="00B12EDC">
      <w:pPr>
        <w:spacing w:after="0" w:line="240" w:lineRule="auto"/>
        <w:ind w:firstLine="567"/>
        <w:jc w:val="both"/>
        <w:rPr>
          <w:rFonts w:ascii="Cambria" w:hAnsi="Cambria"/>
          <w:sz w:val="28"/>
          <w:szCs w:val="28"/>
          <w:lang w:eastAsia="ru-RU"/>
        </w:rPr>
      </w:pPr>
    </w:p>
    <w:p w:rsidR="00416597" w:rsidRDefault="00416597" w:rsidP="00B12EDC">
      <w:pPr>
        <w:spacing w:after="0" w:line="240" w:lineRule="auto"/>
        <w:ind w:firstLine="567"/>
        <w:jc w:val="both"/>
        <w:rPr>
          <w:rFonts w:ascii="Cambria" w:hAnsi="Cambria"/>
          <w:sz w:val="28"/>
          <w:szCs w:val="28"/>
          <w:lang w:eastAsia="ru-RU"/>
        </w:rPr>
      </w:pPr>
    </w:p>
    <w:p w:rsidR="00416597" w:rsidRPr="004F446B" w:rsidRDefault="00416597" w:rsidP="00B12EDC">
      <w:pPr>
        <w:spacing w:after="0" w:line="240" w:lineRule="auto"/>
        <w:ind w:firstLine="567"/>
        <w:jc w:val="both"/>
        <w:rPr>
          <w:rFonts w:ascii="Cambria" w:hAnsi="Cambria"/>
          <w:sz w:val="28"/>
          <w:szCs w:val="28"/>
          <w:lang w:eastAsia="ru-RU"/>
        </w:rPr>
      </w:pPr>
    </w:p>
    <w:p w:rsidR="00416597" w:rsidRPr="004F446B" w:rsidRDefault="00416597" w:rsidP="00B12EDC">
      <w:pPr>
        <w:spacing w:after="0" w:line="240" w:lineRule="auto"/>
        <w:jc w:val="center"/>
        <w:rPr>
          <w:rFonts w:ascii="Cambria" w:hAnsi="Cambria"/>
          <w:sz w:val="28"/>
          <w:szCs w:val="28"/>
          <w:lang w:eastAsia="ru-RU"/>
        </w:rPr>
      </w:pPr>
      <w:r w:rsidRPr="001A3D3A">
        <w:rPr>
          <w:rFonts w:ascii="Cambria" w:hAnsi="Cambria"/>
          <w:noProof/>
          <w:sz w:val="28"/>
          <w:szCs w:val="28"/>
          <w:lang w:eastAsia="ru-RU"/>
        </w:rPr>
        <w:pict>
          <v:shape id="Рисунок 16" o:spid="_x0000_i1069" type="#_x0000_t75" style="width:281.25pt;height:427.5pt;visibility:visible">
            <v:imagedata r:id="rId51" o:title=""/>
          </v:shape>
        </w:pict>
      </w:r>
    </w:p>
    <w:p w:rsidR="00416597" w:rsidRPr="004F446B" w:rsidRDefault="00416597" w:rsidP="00B12EDC">
      <w:pPr>
        <w:spacing w:after="0" w:line="240" w:lineRule="auto"/>
        <w:ind w:firstLine="567"/>
        <w:jc w:val="both"/>
        <w:rPr>
          <w:rFonts w:ascii="Cambria" w:hAnsi="Cambria"/>
          <w:sz w:val="28"/>
          <w:szCs w:val="28"/>
          <w:lang w:eastAsia="ru-RU"/>
        </w:rPr>
      </w:pPr>
    </w:p>
    <w:p w:rsidR="00416597" w:rsidRPr="00BF3AA8" w:rsidRDefault="00416597" w:rsidP="00B12EDC">
      <w:pPr>
        <w:pStyle w:val="NormalWeb"/>
        <w:shd w:val="clear" w:color="auto" w:fill="FFFFFF"/>
        <w:spacing w:before="0" w:beforeAutospacing="0" w:after="0" w:afterAutospacing="0"/>
        <w:ind w:firstLine="567"/>
        <w:jc w:val="both"/>
        <w:textAlignment w:val="baseline"/>
        <w:rPr>
          <w:rFonts w:ascii="Cambria" w:hAnsi="Cambria" w:cs="Arial"/>
          <w:i/>
          <w:iCs/>
          <w:sz w:val="28"/>
          <w:szCs w:val="28"/>
        </w:rPr>
      </w:pPr>
      <w:r w:rsidRPr="004F446B">
        <w:rPr>
          <w:rFonts w:ascii="Cambria" w:hAnsi="Cambria"/>
          <w:sz w:val="28"/>
          <w:szCs w:val="28"/>
        </w:rPr>
        <w:t xml:space="preserve">Двадцатые годы стали переломными не только для России, но и для прочих стран, переживших Первую мировую войну. Закончилась «прекрасная эпоха» — время томных дам в корсетах и изысканных кавалеров с эспаньолками. Начались «ревущие двадцатые»: мужчины стали суровыми и принялись чисто бриться. </w:t>
      </w:r>
      <w:r>
        <w:rPr>
          <w:rFonts w:ascii="Cambria" w:hAnsi="Cambria"/>
          <w:sz w:val="28"/>
          <w:szCs w:val="28"/>
        </w:rPr>
        <w:t>Бунин</w:t>
      </w:r>
      <w:r w:rsidRPr="004F446B">
        <w:rPr>
          <w:rFonts w:ascii="Cambria" w:hAnsi="Cambria"/>
          <w:sz w:val="28"/>
          <w:szCs w:val="28"/>
        </w:rPr>
        <w:t>, оказавшись в эмиграции, поддался всеобщему настроению — и его облику это явно пошло на пользу.</w:t>
      </w:r>
      <w:r>
        <w:rPr>
          <w:rFonts w:ascii="Cambria" w:hAnsi="Cambria"/>
          <w:sz w:val="28"/>
          <w:szCs w:val="28"/>
        </w:rPr>
        <w:t xml:space="preserve"> Да и возраст брал свое, хотя естественное человеческое увядание не портило Ивана Алексеевича, а добавляло благородства патины.</w:t>
      </w:r>
      <w:r w:rsidRPr="004F446B">
        <w:rPr>
          <w:rFonts w:ascii="Cambria" w:hAnsi="Cambria"/>
          <w:sz w:val="28"/>
          <w:szCs w:val="28"/>
        </w:rPr>
        <w:t xml:space="preserve"> Чеканные черты больше не скрывала старомодная растительность: перед нами теперь сильное мужское лицо — вполне соответствующее прозе Бунина.</w:t>
      </w:r>
      <w:r>
        <w:rPr>
          <w:rFonts w:ascii="Cambria" w:hAnsi="Cambria"/>
          <w:sz w:val="28"/>
          <w:szCs w:val="28"/>
        </w:rPr>
        <w:t xml:space="preserve"> «</w:t>
      </w:r>
      <w:r w:rsidRPr="00BF3AA8">
        <w:rPr>
          <w:rFonts w:ascii="Cambria" w:hAnsi="Cambria" w:cs="Arial"/>
          <w:i/>
          <w:iCs/>
          <w:sz w:val="28"/>
          <w:szCs w:val="28"/>
        </w:rPr>
        <w:t>С возрастом он стал красивее и как бы породистее.</w:t>
      </w:r>
      <w:r>
        <w:rPr>
          <w:rFonts w:ascii="Cambria" w:hAnsi="Cambria" w:cs="Arial"/>
          <w:sz w:val="28"/>
          <w:szCs w:val="28"/>
        </w:rPr>
        <w:t xml:space="preserve"> – писал поэт и </w:t>
      </w:r>
      <w:r w:rsidRPr="00BF3AA8">
        <w:rPr>
          <w:rFonts w:ascii="Cambria" w:hAnsi="Cambria" w:cs="Arial"/>
          <w:sz w:val="28"/>
          <w:szCs w:val="28"/>
          <w:bdr w:val="none" w:sz="0" w:space="0" w:color="auto" w:frame="1"/>
          <w:shd w:val="clear" w:color="auto" w:fill="FFFFFF"/>
        </w:rPr>
        <w:t>литературный критик</w:t>
      </w:r>
      <w:r>
        <w:rPr>
          <w:rFonts w:ascii="Cambria" w:hAnsi="Cambria" w:cs="Arial"/>
          <w:sz w:val="28"/>
          <w:szCs w:val="28"/>
          <w:bdr w:val="none" w:sz="0" w:space="0" w:color="auto" w:frame="1"/>
          <w:shd w:val="clear" w:color="auto" w:fill="FFFFFF"/>
        </w:rPr>
        <w:t xml:space="preserve"> </w:t>
      </w:r>
      <w:r w:rsidRPr="00BF3AA8">
        <w:rPr>
          <w:rFonts w:ascii="Cambria" w:hAnsi="Cambria" w:cs="Arial"/>
          <w:sz w:val="28"/>
          <w:szCs w:val="28"/>
          <w:bdr w:val="none" w:sz="0" w:space="0" w:color="auto" w:frame="1"/>
          <w:shd w:val="clear" w:color="auto" w:fill="FFFFFF"/>
        </w:rPr>
        <w:t>Георгий Викторович Адамович</w:t>
      </w:r>
      <w:r>
        <w:rPr>
          <w:rFonts w:ascii="Cambria" w:hAnsi="Cambria" w:cs="Arial"/>
          <w:sz w:val="28"/>
          <w:szCs w:val="28"/>
          <w:bdr w:val="none" w:sz="0" w:space="0" w:color="auto" w:frame="1"/>
          <w:shd w:val="clear" w:color="auto" w:fill="FFFFFF"/>
        </w:rPr>
        <w:t xml:space="preserve">. - </w:t>
      </w:r>
      <w:r w:rsidRPr="00BF3AA8">
        <w:rPr>
          <w:rFonts w:ascii="Cambria" w:hAnsi="Cambria" w:cs="Arial"/>
          <w:i/>
          <w:iCs/>
          <w:sz w:val="28"/>
          <w:szCs w:val="28"/>
        </w:rPr>
        <w:t>Седина шла ему, шло и то, что он сбрил бороду и усы. Появилось в его облике что-то величавое, римско-сенаторское, усиливавшееся с течением дальнейших лет</w:t>
      </w:r>
      <w:r>
        <w:rPr>
          <w:rFonts w:ascii="Cambria" w:hAnsi="Cambria" w:cs="Arial"/>
          <w:i/>
          <w:iCs/>
          <w:sz w:val="28"/>
          <w:szCs w:val="28"/>
        </w:rPr>
        <w:t>»</w:t>
      </w:r>
      <w:r w:rsidRPr="00BF3AA8">
        <w:rPr>
          <w:rFonts w:ascii="Cambria" w:hAnsi="Cambria" w:cs="Arial"/>
          <w:i/>
          <w:iCs/>
          <w:sz w:val="28"/>
          <w:szCs w:val="28"/>
        </w:rPr>
        <w:t>.</w:t>
      </w:r>
    </w:p>
    <w:p w:rsidR="00416597" w:rsidRPr="00473E2E" w:rsidRDefault="00416597" w:rsidP="00B12EDC">
      <w:pPr>
        <w:pStyle w:val="NormalWeb"/>
        <w:shd w:val="clear" w:color="auto" w:fill="FFFFFF"/>
        <w:spacing w:before="0" w:beforeAutospacing="0" w:after="0" w:afterAutospacing="0"/>
        <w:ind w:firstLine="567"/>
        <w:jc w:val="both"/>
        <w:textAlignment w:val="baseline"/>
        <w:rPr>
          <w:rFonts w:ascii="Cambria" w:hAnsi="Cambria"/>
          <w:sz w:val="28"/>
          <w:szCs w:val="28"/>
        </w:rPr>
      </w:pPr>
    </w:p>
    <w:p w:rsidR="00416597" w:rsidRPr="008A7D39" w:rsidRDefault="00416597" w:rsidP="00B12EDC">
      <w:pPr>
        <w:pStyle w:val="NormalWeb"/>
        <w:shd w:val="clear" w:color="auto" w:fill="FFFFFF"/>
        <w:spacing w:before="0" w:beforeAutospacing="0" w:after="0" w:afterAutospacing="0"/>
        <w:ind w:firstLine="567"/>
        <w:jc w:val="both"/>
        <w:textAlignment w:val="baseline"/>
        <w:rPr>
          <w:rFonts w:ascii="Cambria" w:hAnsi="Cambria"/>
          <w:sz w:val="28"/>
          <w:szCs w:val="28"/>
        </w:rPr>
      </w:pPr>
      <w:r w:rsidRPr="008A7D39">
        <w:rPr>
          <w:rFonts w:ascii="Cambria" w:hAnsi="Cambria" w:cs="Arial"/>
          <w:sz w:val="28"/>
          <w:szCs w:val="28"/>
        </w:rPr>
        <w:t>Все близко знавшие Бунина современники сходятся во мнении, что Иван Алексеевич любил одеваться наимодно, наикрасиво, «с особым аристократическим шиком»: всегда твердые воротнички, галстук лучшего качества. Любил носить белое, шляпы, канотье, красивые кепи. При этом Бунин всегда был беден, а под старость просто</w:t>
      </w:r>
      <w:r>
        <w:rPr>
          <w:rFonts w:ascii="Cambria" w:hAnsi="Cambria" w:cs="Arial"/>
          <w:sz w:val="28"/>
          <w:szCs w:val="28"/>
        </w:rPr>
        <w:t xml:space="preserve"> нищ, еле сводя концы с концами.</w:t>
      </w:r>
    </w:p>
    <w:p w:rsidR="00416597" w:rsidRPr="00473E2E" w:rsidRDefault="00416597" w:rsidP="00B12EDC">
      <w:pPr>
        <w:spacing w:after="0" w:line="240" w:lineRule="auto"/>
        <w:ind w:firstLine="567"/>
        <w:jc w:val="both"/>
        <w:rPr>
          <w:rFonts w:ascii="Cambria" w:hAnsi="Cambria"/>
          <w:sz w:val="28"/>
          <w:szCs w:val="28"/>
          <w:lang w:eastAsia="ru-RU"/>
        </w:rPr>
      </w:pPr>
    </w:p>
    <w:p w:rsidR="00416597" w:rsidRPr="00473E2E" w:rsidRDefault="00416597" w:rsidP="00B12EDC">
      <w:pPr>
        <w:spacing w:after="0" w:line="240" w:lineRule="auto"/>
        <w:ind w:firstLine="567"/>
        <w:jc w:val="both"/>
        <w:rPr>
          <w:rFonts w:ascii="Cambria" w:hAnsi="Cambria"/>
          <w:sz w:val="28"/>
          <w:szCs w:val="28"/>
          <w:lang w:eastAsia="ru-RU"/>
        </w:rPr>
      </w:pPr>
    </w:p>
    <w:p w:rsidR="00416597" w:rsidRPr="004F446B" w:rsidRDefault="00416597" w:rsidP="00B12EDC">
      <w:pPr>
        <w:spacing w:after="0" w:line="240" w:lineRule="auto"/>
        <w:jc w:val="center"/>
        <w:rPr>
          <w:rFonts w:ascii="Cambria" w:hAnsi="Cambria"/>
          <w:sz w:val="28"/>
          <w:szCs w:val="28"/>
          <w:lang w:eastAsia="ru-RU"/>
        </w:rPr>
      </w:pPr>
      <w:r w:rsidRPr="001A3D3A">
        <w:rPr>
          <w:rFonts w:ascii="Cambria" w:hAnsi="Cambria"/>
          <w:noProof/>
          <w:sz w:val="28"/>
          <w:szCs w:val="28"/>
          <w:lang w:eastAsia="ru-RU"/>
        </w:rPr>
        <w:pict>
          <v:shape id="_x0000_i1070" type="#_x0000_t75" style="width:238.5pt;height:324pt;visibility:visible">
            <v:imagedata r:id="rId52" o:title=""/>
          </v:shape>
        </w:pict>
      </w:r>
    </w:p>
    <w:p w:rsidR="00416597" w:rsidRPr="004F446B" w:rsidRDefault="00416597" w:rsidP="00B12EDC">
      <w:pPr>
        <w:spacing w:after="0" w:line="240" w:lineRule="auto"/>
        <w:ind w:firstLine="567"/>
        <w:jc w:val="both"/>
        <w:rPr>
          <w:rFonts w:ascii="Cambria" w:hAnsi="Cambria"/>
          <w:sz w:val="28"/>
          <w:szCs w:val="28"/>
          <w:lang w:eastAsia="ru-RU"/>
        </w:rPr>
      </w:pPr>
    </w:p>
    <w:p w:rsidR="00416597" w:rsidRPr="004F446B" w:rsidRDefault="00416597" w:rsidP="00B12EDC">
      <w:pPr>
        <w:pStyle w:val="NormalWeb"/>
        <w:shd w:val="clear" w:color="auto" w:fill="FFFFFF"/>
        <w:spacing w:before="0" w:beforeAutospacing="0" w:after="0" w:afterAutospacing="0"/>
        <w:ind w:firstLine="567"/>
        <w:jc w:val="both"/>
        <w:textAlignment w:val="baseline"/>
        <w:rPr>
          <w:rFonts w:ascii="Cambria" w:hAnsi="Cambria" w:cs="Arial"/>
          <w:i/>
          <w:iCs/>
          <w:sz w:val="28"/>
          <w:szCs w:val="28"/>
        </w:rPr>
      </w:pPr>
      <w:r w:rsidRPr="00413566">
        <w:rPr>
          <w:rFonts w:ascii="Cambria" w:hAnsi="Cambria" w:cs="Arial"/>
          <w:sz w:val="28"/>
          <w:szCs w:val="28"/>
          <w:bdr w:val="none" w:sz="0" w:space="0" w:color="auto" w:frame="1"/>
          <w:shd w:val="clear" w:color="auto" w:fill="FFFFFF"/>
        </w:rPr>
        <w:t>Т</w:t>
      </w:r>
      <w:r>
        <w:rPr>
          <w:rFonts w:ascii="Cambria" w:hAnsi="Cambria" w:cs="Arial"/>
          <w:sz w:val="28"/>
          <w:szCs w:val="28"/>
          <w:bdr w:val="none" w:sz="0" w:space="0" w:color="auto" w:frame="1"/>
          <w:shd w:val="clear" w:color="auto" w:fill="FFFFFF"/>
        </w:rPr>
        <w:t>ончайший ценитель изящного и изящности т</w:t>
      </w:r>
      <w:r w:rsidRPr="00413566">
        <w:rPr>
          <w:rFonts w:ascii="Cambria" w:hAnsi="Cambria" w:cs="Arial"/>
          <w:sz w:val="28"/>
          <w:szCs w:val="28"/>
          <w:bdr w:val="none" w:sz="0" w:space="0" w:color="auto" w:frame="1"/>
          <w:shd w:val="clear" w:color="auto" w:fill="FFFFFF"/>
        </w:rPr>
        <w:t>анцовщик</w:t>
      </w:r>
      <w:r>
        <w:rPr>
          <w:rFonts w:ascii="Cambria" w:hAnsi="Cambria" w:cs="Arial"/>
          <w:sz w:val="28"/>
          <w:szCs w:val="28"/>
          <w:bdr w:val="none" w:sz="0" w:space="0" w:color="auto" w:frame="1"/>
          <w:shd w:val="clear" w:color="auto" w:fill="FFFFFF"/>
        </w:rPr>
        <w:t xml:space="preserve"> и </w:t>
      </w:r>
      <w:r w:rsidRPr="00413566">
        <w:rPr>
          <w:rFonts w:ascii="Cambria" w:hAnsi="Cambria" w:cs="Arial"/>
          <w:sz w:val="28"/>
          <w:szCs w:val="28"/>
          <w:bdr w:val="none" w:sz="0" w:space="0" w:color="auto" w:frame="1"/>
          <w:shd w:val="clear" w:color="auto" w:fill="FFFFFF"/>
        </w:rPr>
        <w:t>балетмейстер Серж (Сергей Михайлович</w:t>
      </w:r>
      <w:r>
        <w:rPr>
          <w:rFonts w:ascii="Cambria" w:hAnsi="Cambria" w:cs="Arial"/>
          <w:sz w:val="28"/>
          <w:szCs w:val="28"/>
          <w:bdr w:val="none" w:sz="0" w:space="0" w:color="auto" w:frame="1"/>
          <w:shd w:val="clear" w:color="auto" w:fill="FFFFFF"/>
        </w:rPr>
        <w:t>)</w:t>
      </w:r>
      <w:r w:rsidRPr="00413566">
        <w:rPr>
          <w:rFonts w:ascii="Cambria" w:hAnsi="Cambria" w:cs="Arial"/>
          <w:sz w:val="28"/>
          <w:szCs w:val="28"/>
          <w:bdr w:val="none" w:sz="0" w:space="0" w:color="auto" w:frame="1"/>
          <w:shd w:val="clear" w:color="auto" w:fill="FFFFFF"/>
        </w:rPr>
        <w:t>Лифарь Лифарь</w:t>
      </w:r>
      <w:r>
        <w:rPr>
          <w:rFonts w:ascii="Cambria" w:hAnsi="Cambria" w:cs="Arial"/>
          <w:sz w:val="28"/>
          <w:szCs w:val="28"/>
          <w:bdr w:val="none" w:sz="0" w:space="0" w:color="auto" w:frame="1"/>
          <w:shd w:val="clear" w:color="auto" w:fill="FFFFFF"/>
        </w:rPr>
        <w:t xml:space="preserve"> подчеркивал умение Ивана Алексеевича придать элегантность и неповторимость своему образу каждой мелкой деталью (шляпа, галстук, трость, брюки)</w:t>
      </w:r>
      <w:r w:rsidRPr="00413566">
        <w:rPr>
          <w:rFonts w:ascii="Cambria" w:hAnsi="Cambria" w:cs="Arial"/>
          <w:sz w:val="28"/>
          <w:szCs w:val="28"/>
          <w:bdr w:val="none" w:sz="0" w:space="0" w:color="auto" w:frame="1"/>
          <w:shd w:val="clear" w:color="auto" w:fill="FFFFFF"/>
        </w:rPr>
        <w:t>:</w:t>
      </w:r>
      <w:r>
        <w:rPr>
          <w:rFonts w:ascii="Cambria" w:hAnsi="Cambria" w:cs="Arial"/>
          <w:sz w:val="28"/>
          <w:szCs w:val="28"/>
          <w:bdr w:val="none" w:sz="0" w:space="0" w:color="auto" w:frame="1"/>
          <w:shd w:val="clear" w:color="auto" w:fill="FFFFFF"/>
        </w:rPr>
        <w:t xml:space="preserve"> «</w:t>
      </w:r>
      <w:r w:rsidRPr="004F446B">
        <w:rPr>
          <w:rFonts w:ascii="Cambria" w:hAnsi="Cambria" w:cs="Arial"/>
          <w:i/>
          <w:iCs/>
          <w:sz w:val="28"/>
          <w:szCs w:val="28"/>
        </w:rPr>
        <w:t>Иван Алексеевич был из породы «вечных лицеистов» – «франтов», – пускай он был богат или бедный. Его канотье был его любимый головной убор. Монокль на черной ленте, на шее «вечный» мотылек– его галстук. Трость в его руках была не нема – она тоже была инструмент искусства. Одежда проглажена, но брюки И</w:t>
      </w:r>
      <w:r>
        <w:rPr>
          <w:rFonts w:ascii="Cambria" w:hAnsi="Cambria" w:cs="Arial"/>
          <w:i/>
          <w:iCs/>
          <w:sz w:val="28"/>
          <w:szCs w:val="28"/>
        </w:rPr>
        <w:t xml:space="preserve">вана </w:t>
      </w:r>
      <w:r w:rsidRPr="004F446B">
        <w:rPr>
          <w:rFonts w:ascii="Cambria" w:hAnsi="Cambria" w:cs="Arial"/>
          <w:i/>
          <w:iCs/>
          <w:sz w:val="28"/>
          <w:szCs w:val="28"/>
        </w:rPr>
        <w:t>А</w:t>
      </w:r>
      <w:r>
        <w:rPr>
          <w:rFonts w:ascii="Cambria" w:hAnsi="Cambria" w:cs="Arial"/>
          <w:i/>
          <w:iCs/>
          <w:sz w:val="28"/>
          <w:szCs w:val="28"/>
        </w:rPr>
        <w:t>лексеевича</w:t>
      </w:r>
      <w:r w:rsidRPr="004F446B">
        <w:rPr>
          <w:rFonts w:ascii="Cambria" w:hAnsi="Cambria" w:cs="Arial"/>
          <w:i/>
          <w:iCs/>
          <w:sz w:val="28"/>
          <w:szCs w:val="28"/>
        </w:rPr>
        <w:t xml:space="preserve"> были всегда коротки – на вершок? А летом, как и Шаляпин, И</w:t>
      </w:r>
      <w:r>
        <w:rPr>
          <w:rFonts w:ascii="Cambria" w:hAnsi="Cambria" w:cs="Arial"/>
          <w:i/>
          <w:iCs/>
          <w:sz w:val="28"/>
          <w:szCs w:val="28"/>
        </w:rPr>
        <w:t xml:space="preserve">ван </w:t>
      </w:r>
      <w:r w:rsidRPr="004F446B">
        <w:rPr>
          <w:rFonts w:ascii="Cambria" w:hAnsi="Cambria" w:cs="Arial"/>
          <w:i/>
          <w:iCs/>
          <w:sz w:val="28"/>
          <w:szCs w:val="28"/>
        </w:rPr>
        <w:t>А</w:t>
      </w:r>
      <w:r>
        <w:rPr>
          <w:rFonts w:ascii="Cambria" w:hAnsi="Cambria" w:cs="Arial"/>
          <w:i/>
          <w:iCs/>
          <w:sz w:val="28"/>
          <w:szCs w:val="28"/>
        </w:rPr>
        <w:t>лексеевич</w:t>
      </w:r>
      <w:r w:rsidRPr="004F446B">
        <w:rPr>
          <w:rFonts w:ascii="Cambria" w:hAnsi="Cambria" w:cs="Arial"/>
          <w:i/>
          <w:iCs/>
          <w:sz w:val="28"/>
          <w:szCs w:val="28"/>
        </w:rPr>
        <w:t xml:space="preserve"> любил фланелевые белые</w:t>
      </w:r>
      <w:r>
        <w:rPr>
          <w:rFonts w:ascii="Cambria" w:hAnsi="Cambria" w:cs="Arial"/>
          <w:i/>
          <w:iCs/>
          <w:sz w:val="28"/>
          <w:szCs w:val="28"/>
        </w:rPr>
        <w:t>»</w:t>
      </w:r>
      <w:r w:rsidRPr="004F446B">
        <w:rPr>
          <w:rFonts w:ascii="Cambria" w:hAnsi="Cambria" w:cs="Arial"/>
          <w:i/>
          <w:iCs/>
          <w:sz w:val="28"/>
          <w:szCs w:val="28"/>
        </w:rPr>
        <w:t>.</w:t>
      </w:r>
    </w:p>
    <w:p w:rsidR="00416597" w:rsidRPr="004F446B" w:rsidRDefault="00416597" w:rsidP="00B12EDC">
      <w:pPr>
        <w:pStyle w:val="NormalWeb"/>
        <w:shd w:val="clear" w:color="auto" w:fill="FFFFFF"/>
        <w:spacing w:before="0" w:beforeAutospacing="0" w:after="0" w:afterAutospacing="0"/>
        <w:ind w:firstLine="567"/>
        <w:jc w:val="both"/>
        <w:textAlignment w:val="baseline"/>
        <w:rPr>
          <w:rFonts w:ascii="Cambria" w:hAnsi="Cambria" w:cs="Arial"/>
          <w:i/>
          <w:iCs/>
          <w:sz w:val="28"/>
          <w:szCs w:val="28"/>
        </w:rPr>
      </w:pPr>
    </w:p>
    <w:p w:rsidR="00416597" w:rsidRPr="00914939" w:rsidRDefault="00416597" w:rsidP="00B12EDC">
      <w:pPr>
        <w:pStyle w:val="NormalWeb"/>
        <w:shd w:val="clear" w:color="auto" w:fill="FFFFFF"/>
        <w:spacing w:before="0" w:beforeAutospacing="0" w:after="0" w:afterAutospacing="0"/>
        <w:jc w:val="center"/>
        <w:textAlignment w:val="baseline"/>
        <w:rPr>
          <w:rFonts w:ascii="Cambria" w:hAnsi="Cambria" w:cs="Arial"/>
          <w:i/>
          <w:iCs/>
          <w:sz w:val="28"/>
          <w:szCs w:val="28"/>
        </w:rPr>
      </w:pPr>
      <w:r w:rsidRPr="001A3D3A">
        <w:rPr>
          <w:rFonts w:ascii="Cambria" w:hAnsi="Cambria"/>
          <w:noProof/>
          <w:sz w:val="28"/>
          <w:szCs w:val="28"/>
        </w:rPr>
        <w:pict>
          <v:shape id="Рисунок 17" o:spid="_x0000_i1071" type="#_x0000_t75" style="width:252pt;height:336pt;visibility:visible">
            <v:imagedata r:id="rId53" o:title=""/>
          </v:shape>
        </w:pict>
      </w:r>
    </w:p>
    <w:p w:rsidR="00416597" w:rsidRPr="00914939" w:rsidRDefault="00416597" w:rsidP="00B12EDC">
      <w:pPr>
        <w:pStyle w:val="NormalWeb"/>
        <w:shd w:val="clear" w:color="auto" w:fill="FFFFFF"/>
        <w:spacing w:before="0" w:beforeAutospacing="0" w:after="0" w:afterAutospacing="0"/>
        <w:ind w:firstLine="567"/>
        <w:jc w:val="both"/>
        <w:textAlignment w:val="baseline"/>
        <w:rPr>
          <w:rFonts w:ascii="Cambria" w:hAnsi="Cambria" w:cs="Arial"/>
          <w:i/>
          <w:iCs/>
          <w:sz w:val="28"/>
          <w:szCs w:val="28"/>
        </w:rPr>
      </w:pPr>
    </w:p>
    <w:p w:rsidR="00416597" w:rsidRPr="00B47407" w:rsidRDefault="00416597" w:rsidP="00B47407">
      <w:pPr>
        <w:spacing w:after="0" w:line="240" w:lineRule="auto"/>
        <w:ind w:firstLine="567"/>
        <w:jc w:val="both"/>
        <w:rPr>
          <w:rFonts w:ascii="Cambria" w:hAnsi="Cambria"/>
          <w:i/>
          <w:iCs/>
          <w:sz w:val="28"/>
          <w:szCs w:val="28"/>
        </w:rPr>
      </w:pPr>
      <w:r>
        <w:rPr>
          <w:rFonts w:ascii="Cambria" w:hAnsi="Cambria"/>
          <w:sz w:val="28"/>
          <w:szCs w:val="28"/>
        </w:rPr>
        <w:t xml:space="preserve">Апофеозом литературной карьеры Бунина стало присуждение ему в </w:t>
      </w:r>
      <w:r w:rsidRPr="004F446B">
        <w:rPr>
          <w:rFonts w:ascii="Cambria" w:hAnsi="Cambria"/>
          <w:sz w:val="28"/>
          <w:szCs w:val="28"/>
        </w:rPr>
        <w:t>193</w:t>
      </w:r>
      <w:r>
        <w:rPr>
          <w:rFonts w:ascii="Cambria" w:hAnsi="Cambria"/>
          <w:sz w:val="28"/>
          <w:szCs w:val="28"/>
        </w:rPr>
        <w:t xml:space="preserve">3 году престижной Нобелевской премии </w:t>
      </w:r>
      <w:r w:rsidRPr="00B26F8A">
        <w:rPr>
          <w:rFonts w:ascii="Cambria" w:hAnsi="Cambria"/>
          <w:sz w:val="28"/>
          <w:szCs w:val="28"/>
        </w:rPr>
        <w:t>«</w:t>
      </w:r>
      <w:r w:rsidRPr="00B26F8A">
        <w:rPr>
          <w:rFonts w:ascii="Cambria" w:hAnsi="Cambria" w:cs="Arial"/>
          <w:color w:val="333333"/>
          <w:sz w:val="28"/>
          <w:szCs w:val="28"/>
        </w:rPr>
        <w:t>за строгое мастерство, с которым он развивает традиции русской классической прозы</w:t>
      </w:r>
      <w:r w:rsidRPr="00B26F8A">
        <w:rPr>
          <w:rFonts w:ascii="Cambria" w:hAnsi="Cambria"/>
          <w:sz w:val="28"/>
          <w:szCs w:val="28"/>
        </w:rPr>
        <w:t>».</w:t>
      </w:r>
      <w:r>
        <w:rPr>
          <w:rFonts w:ascii="Cambria" w:hAnsi="Cambria"/>
          <w:sz w:val="28"/>
          <w:szCs w:val="28"/>
        </w:rPr>
        <w:t xml:space="preserve"> </w:t>
      </w:r>
      <w:r w:rsidRPr="00B26F8A">
        <w:rPr>
          <w:rFonts w:ascii="Cambria" w:hAnsi="Cambria"/>
          <w:sz w:val="28"/>
          <w:szCs w:val="28"/>
        </w:rPr>
        <w:t>Безусловно, нобелевский смокинг</w:t>
      </w:r>
      <w:r w:rsidRPr="004F446B">
        <w:rPr>
          <w:rFonts w:ascii="Cambria" w:hAnsi="Cambria"/>
          <w:sz w:val="28"/>
          <w:szCs w:val="28"/>
        </w:rPr>
        <w:t xml:space="preserve"> словно был создан под Бунина</w:t>
      </w:r>
      <w:r>
        <w:rPr>
          <w:rFonts w:ascii="Cambria" w:hAnsi="Cambria"/>
          <w:sz w:val="28"/>
          <w:szCs w:val="28"/>
        </w:rPr>
        <w:t xml:space="preserve"> с его безупречным чувством стиля и классическим аристократизмом. </w:t>
      </w:r>
      <w:r w:rsidRPr="00B47407">
        <w:rPr>
          <w:rFonts w:ascii="Cambria" w:hAnsi="Cambria"/>
          <w:sz w:val="28"/>
          <w:szCs w:val="28"/>
        </w:rPr>
        <w:t>Миров</w:t>
      </w:r>
      <w:r w:rsidRPr="004F446B">
        <w:rPr>
          <w:rFonts w:ascii="Cambria" w:hAnsi="Cambria"/>
          <w:sz w:val="28"/>
          <w:szCs w:val="28"/>
        </w:rPr>
        <w:t xml:space="preserve">ая слава нагоняет </w:t>
      </w:r>
      <w:r>
        <w:rPr>
          <w:rFonts w:ascii="Cambria" w:hAnsi="Cambria"/>
          <w:sz w:val="28"/>
          <w:szCs w:val="28"/>
        </w:rPr>
        <w:t>Ивана Алексеевича</w:t>
      </w:r>
      <w:r w:rsidRPr="004F446B">
        <w:rPr>
          <w:rFonts w:ascii="Cambria" w:hAnsi="Cambria"/>
          <w:sz w:val="28"/>
          <w:szCs w:val="28"/>
        </w:rPr>
        <w:t xml:space="preserve"> в слегка захолустном Грассе</w:t>
      </w:r>
      <w:r>
        <w:rPr>
          <w:rFonts w:ascii="Cambria" w:hAnsi="Cambria"/>
          <w:sz w:val="28"/>
          <w:szCs w:val="28"/>
        </w:rPr>
        <w:t>. Перед стокгольмской королевской церемонией Иван Алексеевич</w:t>
      </w:r>
      <w:r w:rsidRPr="004F446B">
        <w:rPr>
          <w:rFonts w:ascii="Cambria" w:hAnsi="Cambria"/>
          <w:sz w:val="28"/>
          <w:szCs w:val="28"/>
        </w:rPr>
        <w:t xml:space="preserve"> мчится в Париж и немедленно оттуда телефонирует семье: </w:t>
      </w:r>
      <w:r w:rsidRPr="00B47407">
        <w:rPr>
          <w:rFonts w:ascii="Cambria" w:hAnsi="Cambria"/>
          <w:i/>
          <w:iCs/>
          <w:sz w:val="28"/>
          <w:szCs w:val="28"/>
        </w:rPr>
        <w:t>«Остановился в модном отеле, совсем раздет, но уже приходил портной, который будет шить пальто и костюм для церемонии».</w:t>
      </w:r>
    </w:p>
    <w:p w:rsidR="00416597" w:rsidRDefault="00416597" w:rsidP="00B47407">
      <w:pPr>
        <w:spacing w:after="0" w:line="240" w:lineRule="auto"/>
        <w:ind w:firstLine="567"/>
        <w:jc w:val="both"/>
        <w:rPr>
          <w:rFonts w:ascii="Cambria" w:hAnsi="Cambria"/>
          <w:sz w:val="28"/>
          <w:szCs w:val="28"/>
        </w:rPr>
      </w:pPr>
    </w:p>
    <w:p w:rsidR="00416597" w:rsidRDefault="00416597" w:rsidP="00B47407">
      <w:pPr>
        <w:spacing w:after="0" w:line="240" w:lineRule="auto"/>
        <w:jc w:val="center"/>
        <w:rPr>
          <w:rFonts w:ascii="Cambria" w:hAnsi="Cambria"/>
          <w:sz w:val="28"/>
          <w:szCs w:val="28"/>
        </w:rPr>
      </w:pPr>
      <w:r>
        <w:rPr>
          <w:noProof/>
          <w:lang w:eastAsia="ru-RU"/>
        </w:rPr>
        <w:pict>
          <v:shape id="Рисунок 23" o:spid="_x0000_i1072" type="#_x0000_t75" style="width:406.5pt;height:228.75pt;visibility:visible">
            <v:imagedata r:id="rId54" o:title=""/>
          </v:shape>
        </w:pict>
      </w:r>
    </w:p>
    <w:p w:rsidR="00416597" w:rsidRDefault="00416597" w:rsidP="00B47407">
      <w:pPr>
        <w:spacing w:after="0" w:line="240" w:lineRule="auto"/>
        <w:ind w:firstLine="567"/>
        <w:jc w:val="both"/>
        <w:rPr>
          <w:rFonts w:ascii="Cambria" w:hAnsi="Cambria"/>
          <w:sz w:val="28"/>
          <w:szCs w:val="28"/>
        </w:rPr>
      </w:pPr>
    </w:p>
    <w:p w:rsidR="00416597" w:rsidRPr="00B47407" w:rsidRDefault="00416597" w:rsidP="00B47407">
      <w:pPr>
        <w:spacing w:after="0" w:line="240" w:lineRule="auto"/>
        <w:ind w:firstLine="567"/>
        <w:jc w:val="both"/>
        <w:rPr>
          <w:rFonts w:ascii="Cambria" w:hAnsi="Cambria"/>
          <w:sz w:val="28"/>
          <w:szCs w:val="28"/>
        </w:rPr>
      </w:pPr>
      <w:r w:rsidRPr="00B47407">
        <w:rPr>
          <w:rFonts w:ascii="Cambria" w:hAnsi="Cambria"/>
          <w:sz w:val="28"/>
          <w:szCs w:val="28"/>
        </w:rPr>
        <w:t>Когда Бунин получал Нобелевскую премию, все корреспонденты описывали, как изящно, по-придворному, лауреат отвесил поклон шведскому королю. И фрак Ивана Алексеевича, и рубашка — все выглядело по всеобщему признанию безукоризненно.</w:t>
      </w:r>
    </w:p>
    <w:p w:rsidR="00416597" w:rsidRPr="00F27B7A" w:rsidRDefault="00416597" w:rsidP="00B12EDC">
      <w:pPr>
        <w:spacing w:after="0" w:line="240" w:lineRule="auto"/>
        <w:ind w:firstLine="567"/>
        <w:jc w:val="both"/>
        <w:rPr>
          <w:rFonts w:ascii="Cambria" w:hAnsi="Cambria"/>
          <w:sz w:val="28"/>
          <w:szCs w:val="28"/>
        </w:rPr>
      </w:pPr>
      <w:r w:rsidRPr="00F27B7A">
        <w:rPr>
          <w:rFonts w:ascii="Cambria" w:hAnsi="Cambria"/>
          <w:sz w:val="28"/>
          <w:szCs w:val="28"/>
        </w:rPr>
        <w:t>Помня наставления Алексея Толстого, Бунин советовал менее удачливым коллегам критично рассмотреть свой гардероб. Ведь явиться к издателю неопрятно и скучно одетым почти гарантировало отказ. Важны были и накрахмаленные манжеты, и портсигары, и курительные трубки.</w:t>
      </w:r>
      <w:r>
        <w:rPr>
          <w:rFonts w:ascii="Cambria" w:hAnsi="Cambria"/>
          <w:sz w:val="28"/>
          <w:szCs w:val="28"/>
        </w:rPr>
        <w:t xml:space="preserve"> Этот совет актуален и для сегодняшних строящих карьеру молодых людей. Будем учиться у Бунина благородному аристократизму!</w:t>
      </w:r>
    </w:p>
    <w:p w:rsidR="00416597" w:rsidRPr="00F27B7A" w:rsidRDefault="00416597" w:rsidP="00B12EDC">
      <w:pPr>
        <w:spacing w:after="0" w:line="240" w:lineRule="auto"/>
        <w:ind w:firstLine="567"/>
        <w:jc w:val="both"/>
        <w:rPr>
          <w:rFonts w:ascii="Cambria" w:hAnsi="Cambria"/>
          <w:sz w:val="28"/>
          <w:szCs w:val="28"/>
        </w:rPr>
      </w:pPr>
    </w:p>
    <w:p w:rsidR="00416597" w:rsidRDefault="00416597" w:rsidP="00B12EDC">
      <w:pPr>
        <w:spacing w:after="0" w:line="240" w:lineRule="auto"/>
        <w:ind w:firstLine="567"/>
        <w:jc w:val="both"/>
        <w:rPr>
          <w:rFonts w:ascii="Cambria" w:hAnsi="Cambria"/>
          <w:i/>
          <w:iCs/>
          <w:sz w:val="28"/>
          <w:szCs w:val="28"/>
        </w:rPr>
      </w:pPr>
    </w:p>
    <w:p w:rsidR="00416597" w:rsidRPr="00BC0A78" w:rsidRDefault="00416597" w:rsidP="00B12EDC">
      <w:pPr>
        <w:spacing w:after="0" w:line="240" w:lineRule="auto"/>
        <w:jc w:val="center"/>
        <w:rPr>
          <w:rFonts w:ascii="Cambria" w:hAnsi="Cambria"/>
          <w:b/>
          <w:bCs/>
          <w:smallCaps/>
          <w:sz w:val="28"/>
          <w:szCs w:val="28"/>
        </w:rPr>
      </w:pPr>
      <w:r w:rsidRPr="00BC0A78">
        <w:rPr>
          <w:rFonts w:ascii="Cambria" w:hAnsi="Cambria"/>
          <w:b/>
          <w:bCs/>
          <w:smallCaps/>
          <w:sz w:val="28"/>
          <w:szCs w:val="28"/>
        </w:rPr>
        <w:t>Для получения дополнительной информации загляните в книги:</w:t>
      </w:r>
    </w:p>
    <w:p w:rsidR="00416597" w:rsidRDefault="00416597" w:rsidP="00B12EDC">
      <w:pPr>
        <w:spacing w:after="0" w:line="240" w:lineRule="auto"/>
        <w:ind w:firstLine="567"/>
        <w:jc w:val="both"/>
        <w:rPr>
          <w:rFonts w:ascii="Cambria" w:hAnsi="Cambria"/>
          <w:i/>
          <w:iCs/>
          <w:sz w:val="28"/>
          <w:szCs w:val="28"/>
        </w:rPr>
      </w:pPr>
    </w:p>
    <w:p w:rsidR="00416597" w:rsidRPr="00787D9C" w:rsidRDefault="00416597" w:rsidP="00B12EDC">
      <w:pPr>
        <w:spacing w:after="0" w:line="240" w:lineRule="auto"/>
        <w:ind w:firstLine="567"/>
        <w:jc w:val="both"/>
        <w:rPr>
          <w:rFonts w:ascii="Cambria" w:hAnsi="Cambria"/>
          <w:i/>
          <w:iCs/>
          <w:sz w:val="28"/>
          <w:szCs w:val="28"/>
        </w:rPr>
      </w:pPr>
    </w:p>
    <w:p w:rsidR="00416597" w:rsidRDefault="00416597" w:rsidP="00B12EDC">
      <w:pPr>
        <w:spacing w:after="0" w:line="240" w:lineRule="auto"/>
      </w:pPr>
      <w:r>
        <w:rPr>
          <w:noProof/>
          <w:lang w:eastAsia="ru-RU"/>
        </w:rPr>
        <w:pict>
          <v:shape id="_x0000_i1073" type="#_x0000_t75" style="width:141pt;height:220.5pt;visibility:visible">
            <v:imagedata r:id="rId55" o:title=""/>
          </v:shape>
        </w:pict>
      </w:r>
      <w:r>
        <w:rPr>
          <w:noProof/>
          <w:lang w:eastAsia="ru-RU"/>
        </w:rPr>
        <w:pict>
          <v:shape id="_x0000_i1074" type="#_x0000_t75" style="width:135.75pt;height:216.75pt;visibility:visible">
            <v:imagedata r:id="rId56" o:title=""/>
          </v:shape>
        </w:pict>
      </w:r>
      <w:r>
        <w:rPr>
          <w:noProof/>
          <w:lang w:eastAsia="ru-RU"/>
        </w:rPr>
        <w:pict>
          <v:shape id="_x0000_i1075" type="#_x0000_t75" style="width:144.75pt;height:220.5pt;visibility:visible">
            <v:imagedata r:id="rId57" o:title=""/>
          </v:shape>
        </w:pict>
      </w:r>
    </w:p>
    <w:p w:rsidR="00416597" w:rsidRDefault="00416597" w:rsidP="00B12EDC">
      <w:pPr>
        <w:spacing w:after="0" w:line="240" w:lineRule="auto"/>
        <w:jc w:val="center"/>
        <w:rPr>
          <w:rFonts w:ascii="Arial" w:hAnsi="Arial" w:cs="Arial"/>
          <w:color w:val="333333"/>
          <w:sz w:val="27"/>
          <w:szCs w:val="27"/>
        </w:rPr>
      </w:pPr>
      <w:r>
        <w:rPr>
          <w:noProof/>
          <w:lang w:eastAsia="ru-RU"/>
        </w:rPr>
        <w:pict>
          <v:shape id="Рисунок 68" o:spid="_x0000_i1076" type="#_x0000_t75" style="width:184.5pt;height:276.75pt;visibility:visible">
            <v:imagedata r:id="rId58" o:title=""/>
          </v:shape>
        </w:pict>
      </w:r>
    </w:p>
    <w:p w:rsidR="00416597" w:rsidRDefault="00416597" w:rsidP="00B12EDC">
      <w:pPr>
        <w:spacing w:after="0" w:line="240" w:lineRule="auto"/>
        <w:ind w:firstLine="567"/>
        <w:jc w:val="both"/>
        <w:rPr>
          <w:rFonts w:ascii="Cambria" w:hAnsi="Cambria"/>
          <w:sz w:val="28"/>
          <w:szCs w:val="28"/>
          <w:lang w:eastAsia="ru-RU"/>
        </w:rPr>
      </w:pPr>
    </w:p>
    <w:p w:rsidR="00416597" w:rsidRDefault="00416597" w:rsidP="00B12EDC">
      <w:pPr>
        <w:spacing w:after="0" w:line="240" w:lineRule="auto"/>
        <w:ind w:firstLine="567"/>
        <w:jc w:val="both"/>
        <w:rPr>
          <w:rFonts w:ascii="Cambria" w:hAnsi="Cambria"/>
          <w:sz w:val="28"/>
          <w:szCs w:val="28"/>
          <w:lang w:eastAsia="ru-RU"/>
        </w:rPr>
      </w:pPr>
    </w:p>
    <w:p w:rsidR="00416597" w:rsidRPr="004F446B" w:rsidRDefault="00416597" w:rsidP="00B12EDC">
      <w:pPr>
        <w:spacing w:after="0" w:line="240" w:lineRule="auto"/>
        <w:jc w:val="center"/>
        <w:rPr>
          <w:rFonts w:ascii="Cambria" w:hAnsi="Cambria"/>
          <w:b/>
          <w:bCs/>
          <w:caps/>
          <w:sz w:val="28"/>
          <w:szCs w:val="28"/>
          <w:lang w:eastAsia="ru-RU"/>
        </w:rPr>
      </w:pPr>
      <w:r w:rsidRPr="004F446B">
        <w:rPr>
          <w:rFonts w:ascii="Cambria" w:hAnsi="Cambria"/>
          <w:b/>
          <w:bCs/>
          <w:caps/>
          <w:sz w:val="28"/>
          <w:szCs w:val="28"/>
          <w:lang w:eastAsia="ru-RU"/>
        </w:rPr>
        <w:t>И</w:t>
      </w:r>
      <w:r>
        <w:rPr>
          <w:rFonts w:ascii="Cambria" w:hAnsi="Cambria"/>
          <w:b/>
          <w:bCs/>
          <w:caps/>
          <w:sz w:val="28"/>
          <w:szCs w:val="28"/>
          <w:lang w:eastAsia="ru-RU"/>
        </w:rPr>
        <w:t xml:space="preserve">осиф </w:t>
      </w:r>
      <w:r w:rsidRPr="004F446B">
        <w:rPr>
          <w:rFonts w:ascii="Cambria" w:hAnsi="Cambria"/>
          <w:b/>
          <w:bCs/>
          <w:caps/>
          <w:sz w:val="28"/>
          <w:szCs w:val="28"/>
          <w:lang w:eastAsia="ru-RU"/>
        </w:rPr>
        <w:t>Алекс</w:t>
      </w:r>
      <w:r>
        <w:rPr>
          <w:rFonts w:ascii="Cambria" w:hAnsi="Cambria"/>
          <w:b/>
          <w:bCs/>
          <w:caps/>
          <w:sz w:val="28"/>
          <w:szCs w:val="28"/>
          <w:lang w:eastAsia="ru-RU"/>
        </w:rPr>
        <w:t>андро</w:t>
      </w:r>
      <w:r w:rsidRPr="004F446B">
        <w:rPr>
          <w:rFonts w:ascii="Cambria" w:hAnsi="Cambria"/>
          <w:b/>
          <w:bCs/>
          <w:caps/>
          <w:sz w:val="28"/>
          <w:szCs w:val="28"/>
          <w:lang w:eastAsia="ru-RU"/>
        </w:rPr>
        <w:t>вич Б</w:t>
      </w:r>
      <w:r>
        <w:rPr>
          <w:rFonts w:ascii="Cambria" w:hAnsi="Cambria"/>
          <w:b/>
          <w:bCs/>
          <w:caps/>
          <w:sz w:val="28"/>
          <w:szCs w:val="28"/>
          <w:lang w:eastAsia="ru-RU"/>
        </w:rPr>
        <w:t>родск</w:t>
      </w:r>
      <w:r w:rsidRPr="004F446B">
        <w:rPr>
          <w:rFonts w:ascii="Cambria" w:hAnsi="Cambria"/>
          <w:b/>
          <w:bCs/>
          <w:caps/>
          <w:sz w:val="28"/>
          <w:szCs w:val="28"/>
          <w:lang w:eastAsia="ru-RU"/>
        </w:rPr>
        <w:t>и</w:t>
      </w:r>
      <w:r>
        <w:rPr>
          <w:rFonts w:ascii="Cambria" w:hAnsi="Cambria"/>
          <w:b/>
          <w:bCs/>
          <w:caps/>
          <w:sz w:val="28"/>
          <w:szCs w:val="28"/>
          <w:lang w:eastAsia="ru-RU"/>
        </w:rPr>
        <w:t>й</w:t>
      </w:r>
      <w:r w:rsidRPr="004E4BBA">
        <w:rPr>
          <w:rFonts w:ascii="Cambria" w:hAnsi="Cambria"/>
          <w:b/>
          <w:bCs/>
          <w:sz w:val="28"/>
          <w:szCs w:val="28"/>
          <w:lang w:eastAsia="ru-RU"/>
        </w:rPr>
        <w:t>(</w:t>
      </w:r>
      <w:r>
        <w:rPr>
          <w:rFonts w:ascii="Cambria" w:hAnsi="Cambria"/>
          <w:b/>
          <w:bCs/>
          <w:sz w:val="28"/>
          <w:szCs w:val="28"/>
          <w:lang w:eastAsia="ru-RU"/>
        </w:rPr>
        <w:t>1940 - 1996</w:t>
      </w:r>
      <w:r w:rsidRPr="004E4BBA">
        <w:rPr>
          <w:rFonts w:ascii="Cambria" w:hAnsi="Cambria"/>
          <w:b/>
          <w:bCs/>
          <w:sz w:val="28"/>
          <w:szCs w:val="28"/>
          <w:lang w:eastAsia="ru-RU"/>
        </w:rPr>
        <w:t>)</w:t>
      </w:r>
    </w:p>
    <w:p w:rsidR="00416597" w:rsidRPr="00342B58" w:rsidRDefault="00416597" w:rsidP="00B12EDC">
      <w:pPr>
        <w:spacing w:after="0" w:line="240" w:lineRule="auto"/>
        <w:jc w:val="center"/>
        <w:rPr>
          <w:rFonts w:ascii="Cambria" w:hAnsi="Cambria"/>
          <w:i/>
          <w:iCs/>
          <w:smallCaps/>
          <w:sz w:val="28"/>
          <w:szCs w:val="28"/>
          <w:lang w:eastAsia="ru-RU"/>
        </w:rPr>
      </w:pPr>
      <w:r w:rsidRPr="00342B58">
        <w:rPr>
          <w:rFonts w:ascii="Cambria" w:hAnsi="Cambria"/>
          <w:i/>
          <w:iCs/>
          <w:smallCaps/>
          <w:sz w:val="28"/>
          <w:szCs w:val="28"/>
          <w:lang w:eastAsia="ru-RU"/>
        </w:rPr>
        <w:t>От ватника тунеядца до фрака нобелевского лауреата</w:t>
      </w:r>
    </w:p>
    <w:p w:rsidR="00416597" w:rsidRDefault="00416597" w:rsidP="00B12EDC">
      <w:pPr>
        <w:spacing w:after="0" w:line="240" w:lineRule="auto"/>
        <w:ind w:firstLine="567"/>
        <w:jc w:val="both"/>
        <w:rPr>
          <w:rFonts w:ascii="Cambria" w:hAnsi="Cambria"/>
          <w:sz w:val="28"/>
          <w:szCs w:val="28"/>
          <w:lang w:eastAsia="ru-RU"/>
        </w:rPr>
      </w:pPr>
    </w:p>
    <w:p w:rsidR="00416597" w:rsidRPr="004E4BBA" w:rsidRDefault="00416597" w:rsidP="00B12EDC">
      <w:pPr>
        <w:spacing w:after="0" w:line="240" w:lineRule="auto"/>
        <w:ind w:firstLine="567"/>
        <w:jc w:val="both"/>
        <w:rPr>
          <w:rFonts w:ascii="Cambria" w:hAnsi="Cambria"/>
          <w:b/>
          <w:bCs/>
          <w:sz w:val="28"/>
          <w:szCs w:val="28"/>
          <w:lang w:eastAsia="ru-RU"/>
        </w:rPr>
      </w:pPr>
      <w:r>
        <w:rPr>
          <w:rFonts w:ascii="Cambria" w:hAnsi="Cambria"/>
          <w:sz w:val="28"/>
          <w:szCs w:val="28"/>
          <w:lang w:eastAsia="ru-RU"/>
        </w:rPr>
        <w:t xml:space="preserve">Сегодня на библиотечном подиуме нам выпала редкое удовольствие наблюдать превращение скромного советского интеллигента в звезду мировой словесности. Наш герой – </w:t>
      </w:r>
      <w:r w:rsidRPr="004E4BBA">
        <w:rPr>
          <w:rFonts w:ascii="Cambria" w:hAnsi="Cambria"/>
          <w:b/>
          <w:bCs/>
          <w:sz w:val="28"/>
          <w:szCs w:val="28"/>
          <w:lang w:eastAsia="ru-RU"/>
        </w:rPr>
        <w:t>Иосиф Александрович Бродский</w:t>
      </w:r>
      <w:r>
        <w:rPr>
          <w:rFonts w:ascii="Cambria" w:hAnsi="Cambria"/>
          <w:b/>
          <w:bCs/>
          <w:sz w:val="28"/>
          <w:szCs w:val="28"/>
          <w:lang w:eastAsia="ru-RU"/>
        </w:rPr>
        <w:t>.</w:t>
      </w:r>
    </w:p>
    <w:p w:rsidR="00416597" w:rsidRPr="0059314F" w:rsidRDefault="00416597" w:rsidP="00B12EDC">
      <w:pPr>
        <w:pStyle w:val="NormalWeb"/>
        <w:spacing w:before="0" w:beforeAutospacing="0" w:after="0" w:afterAutospacing="0"/>
        <w:ind w:firstLine="567"/>
        <w:jc w:val="both"/>
        <w:rPr>
          <w:rFonts w:ascii="Cambria" w:hAnsi="Cambria"/>
          <w:sz w:val="28"/>
          <w:szCs w:val="28"/>
        </w:rPr>
      </w:pPr>
      <w:r w:rsidRPr="0059314F">
        <w:rPr>
          <w:rFonts w:ascii="Cambria" w:hAnsi="Cambria"/>
          <w:sz w:val="28"/>
          <w:szCs w:val="28"/>
        </w:rPr>
        <w:t>Иосиф Бродский ушел из жизни в 55, но успел за это время стать одним из главных лидеров мировой словесности. Из ссыльного «тунеядца» он превратился в профессора; из персоны нон-грата в того, кому ставят памятники, а из человека, равнодушного к моде, — в элегантного любителя галстуков и твида. как складывались его отношения с миром вещей.</w:t>
      </w:r>
    </w:p>
    <w:p w:rsidR="00416597" w:rsidRDefault="00416597" w:rsidP="00B12EDC">
      <w:pPr>
        <w:pStyle w:val="NormalWeb"/>
        <w:spacing w:before="0" w:beforeAutospacing="0" w:after="0" w:afterAutospacing="0"/>
        <w:rPr>
          <w:rFonts w:ascii="tautz" w:hAnsi="tautz"/>
        </w:rPr>
      </w:pPr>
    </w:p>
    <w:p w:rsidR="00416597" w:rsidRDefault="00416597" w:rsidP="00B12EDC">
      <w:pPr>
        <w:spacing w:after="0" w:line="240" w:lineRule="auto"/>
        <w:jc w:val="center"/>
        <w:rPr>
          <w:rFonts w:ascii="futura" w:hAnsi="futura"/>
          <w:sz w:val="20"/>
          <w:szCs w:val="20"/>
        </w:rPr>
      </w:pPr>
      <w:r w:rsidRPr="001A3D3A">
        <w:rPr>
          <w:rFonts w:ascii="futura" w:hAnsi="futura"/>
          <w:noProof/>
          <w:sz w:val="20"/>
          <w:szCs w:val="20"/>
          <w:lang w:eastAsia="ru-RU"/>
        </w:rPr>
        <w:pict>
          <v:shape id="Рисунок 43" o:spid="_x0000_i1077" type="#_x0000_t75" style="width:240.75pt;height:302.25pt;visibility:visible">
            <v:imagedata r:id="rId59" o:title=""/>
          </v:shape>
        </w:pict>
      </w:r>
    </w:p>
    <w:p w:rsidR="00416597" w:rsidRDefault="00416597" w:rsidP="00B12EDC">
      <w:pPr>
        <w:pStyle w:val="NormalWeb"/>
        <w:spacing w:before="0" w:beforeAutospacing="0" w:after="0" w:afterAutospacing="0"/>
        <w:ind w:firstLine="567"/>
        <w:jc w:val="both"/>
        <w:rPr>
          <w:rFonts w:ascii="tautz" w:hAnsi="tautz"/>
          <w:sz w:val="27"/>
          <w:szCs w:val="27"/>
        </w:rPr>
      </w:pPr>
    </w:p>
    <w:p w:rsidR="00416597" w:rsidRPr="00A7292C" w:rsidRDefault="00416597" w:rsidP="00B12EDC">
      <w:pPr>
        <w:pStyle w:val="NormalWeb"/>
        <w:spacing w:before="0" w:beforeAutospacing="0" w:after="0" w:afterAutospacing="0"/>
        <w:ind w:firstLine="567"/>
        <w:jc w:val="both"/>
        <w:rPr>
          <w:rFonts w:ascii="tautz" w:hAnsi="tautz"/>
        </w:rPr>
      </w:pPr>
      <w:r w:rsidRPr="00A7292C">
        <w:rPr>
          <w:rFonts w:ascii="tautz" w:hAnsi="tautz"/>
          <w:sz w:val="27"/>
          <w:szCs w:val="27"/>
        </w:rPr>
        <w:t xml:space="preserve">Описать отношения с миром вещей самого поэта не так просто. Они не были такими драматичными, как у некоторых других литераторов ХХ века. Бродский не носил ярких свитеров, как Владимир Маяковский, не шил себе пиджаков из разноцветных кусков ткани, как Эдуард Лимонов. При упоминании его имени мы представляем себе не исполина, супермена в эффектном розовом костюме и не эксцентрика с острой бородкой, а — чуть утомленного седеющего человека в круглых очках, в пальто или твидовом пиджаке. Интеллигент, университетский профессор, нобелевский лауреат — но уж точно не «икона стиля», и даже менее экспрессивное «щеголь» к Бродскому применимо с трудом. </w:t>
      </w:r>
      <w:r w:rsidRPr="00A7292C">
        <w:rPr>
          <w:rFonts w:ascii="tautz" w:hAnsi="tautz"/>
          <w:i/>
          <w:iCs/>
          <w:sz w:val="27"/>
          <w:szCs w:val="27"/>
        </w:rPr>
        <w:t>«Он [относился к вещам] одновременно безразлично и разборчиво,</w:t>
      </w:r>
      <w:r w:rsidRPr="00A7292C">
        <w:rPr>
          <w:rFonts w:ascii="tautz" w:hAnsi="tautz"/>
          <w:sz w:val="27"/>
          <w:szCs w:val="27"/>
        </w:rPr>
        <w:t xml:space="preserve"> — рассказывает поэт и близкий друг Иосифа Евгений Рейн. — </w:t>
      </w:r>
      <w:r w:rsidRPr="00A7292C">
        <w:rPr>
          <w:rFonts w:ascii="tautz" w:hAnsi="tautz"/>
          <w:i/>
          <w:iCs/>
          <w:sz w:val="27"/>
          <w:szCs w:val="27"/>
        </w:rPr>
        <w:t>Он довольно быстро понял, что ему идет, и поэтому за ультрамодными вещами не охотился».</w:t>
      </w:r>
    </w:p>
    <w:p w:rsidR="00416597" w:rsidRDefault="00416597" w:rsidP="007E7CE0">
      <w:pPr>
        <w:pStyle w:val="NormalWeb"/>
        <w:spacing w:before="0" w:beforeAutospacing="0" w:after="0" w:afterAutospacing="0"/>
        <w:ind w:firstLine="567"/>
        <w:jc w:val="both"/>
        <w:rPr>
          <w:rFonts w:ascii="futura" w:hAnsi="futura"/>
          <w:sz w:val="20"/>
          <w:szCs w:val="20"/>
        </w:rPr>
      </w:pPr>
      <w:r w:rsidRPr="00A7292C">
        <w:rPr>
          <w:rFonts w:ascii="tautz" w:hAnsi="tautz"/>
          <w:sz w:val="27"/>
          <w:szCs w:val="27"/>
        </w:rPr>
        <w:t>У Бродского, несомненно, была способность очаровывать и обращать на себя внимание, а значит, был и свой стиль — просто в более широком, имеющем отношение не только и не столько к одежде, смысле. Многие друзья отмечают его удивительную харизму, даже эксцентричность — ими он обладал с юности. Журналист и друг Иосифа Александровича Людмила Штерн вспоминает, что молодой Иосиф не слыл денди, носил обыкновенные парусиновые брюки, которые и не гладил, при этом не запомнить его было трудно. Среди ленинградской литературной молодежи начала 1960-х он довольно быстро стал одной из самых заметных фигур. В своей книге «Поэт без пьедестала» Штерн в красках описывает беседу 23-летнего поэта с чиновником от геологии — предполагалось, что тот сможет устроить его в экспедицию, обеспечив хоть какой-то заработок. На вопрос о том, интересует ли его «что-нибудь вообще» в жизни, Бродский выпалил: «Больше всего на свете меня интересует метафизическая сущность поэзии…» После нескольких минут вдохновенного монолога поэта выпроводили из кабинета и места в экспедиции — по крайней мере, в тот раз — само собой, не дали.</w:t>
      </w:r>
    </w:p>
    <w:p w:rsidR="00416597" w:rsidRPr="007E7CE0" w:rsidRDefault="00416597" w:rsidP="00A7292C">
      <w:pPr>
        <w:pStyle w:val="NormalWeb"/>
        <w:spacing w:before="0" w:beforeAutospacing="0" w:after="0" w:afterAutospacing="0"/>
        <w:ind w:firstLine="567"/>
        <w:jc w:val="both"/>
        <w:rPr>
          <w:rFonts w:ascii="Cambria" w:hAnsi="Cambria"/>
          <w:sz w:val="28"/>
          <w:szCs w:val="28"/>
        </w:rPr>
      </w:pPr>
      <w:r w:rsidRPr="007E7CE0">
        <w:rPr>
          <w:rFonts w:ascii="Cambria" w:hAnsi="Cambria"/>
          <w:sz w:val="28"/>
          <w:szCs w:val="28"/>
        </w:rPr>
        <w:t>Бескомпромиссность Бродского быстро привлекла к нему внимание не только своих, но и чужих — что в 1964 году вылилось в знаменитый судебный процесс «о тунеядстве». Это одновременно помогло советскому юноше, «затравленному КГБ», стать литературной звездой мирового масштаба.</w:t>
      </w:r>
      <w:r w:rsidRPr="007E7CE0">
        <w:rPr>
          <w:rFonts w:ascii="Cambria" w:hAnsi="Cambria" w:cs="Arial"/>
          <w:sz w:val="28"/>
          <w:szCs w:val="28"/>
        </w:rPr>
        <w:t xml:space="preserve"> Именно после него Анна Ахматова воскликнула: «Какую биографию делают нашему рыжему!».</w:t>
      </w:r>
      <w:r w:rsidRPr="007E7CE0">
        <w:rPr>
          <w:rFonts w:ascii="Cambria" w:hAnsi="Cambria"/>
          <w:sz w:val="28"/>
          <w:szCs w:val="28"/>
        </w:rPr>
        <w:t>Стенограмма заседания суда, которая по абсурдности может соперничать с сюжетами Кафки, попала в западные газеты. В ссылке в Архангельской области «тунеядец» Бродский все-таки побывал — но провел там не пять лет, как предполагалось, а полтора года — помогла международная огласка дела.</w:t>
      </w:r>
      <w:r>
        <w:rPr>
          <w:rFonts w:ascii="Cambria" w:hAnsi="Cambria"/>
          <w:sz w:val="28"/>
          <w:szCs w:val="28"/>
        </w:rPr>
        <w:t xml:space="preserve"> </w:t>
      </w:r>
      <w:r w:rsidRPr="007E7CE0">
        <w:rPr>
          <w:rFonts w:ascii="Cambria" w:hAnsi="Cambria"/>
          <w:sz w:val="28"/>
          <w:szCs w:val="28"/>
        </w:rPr>
        <w:t>За Бродского вступился сам Жан-Поль Сартр.</w:t>
      </w:r>
    </w:p>
    <w:p w:rsidR="00416597" w:rsidRPr="007E7CE0" w:rsidRDefault="00416597" w:rsidP="00C54A5D">
      <w:pPr>
        <w:pStyle w:val="NormalWeb"/>
        <w:spacing w:before="0" w:beforeAutospacing="0" w:after="0" w:afterAutospacing="0"/>
        <w:ind w:firstLine="567"/>
        <w:jc w:val="both"/>
        <w:rPr>
          <w:rFonts w:ascii="Cambria" w:hAnsi="Cambria"/>
          <w:sz w:val="28"/>
          <w:szCs w:val="28"/>
        </w:rPr>
      </w:pPr>
      <w:r w:rsidRPr="007E7CE0">
        <w:rPr>
          <w:rFonts w:ascii="Cambria" w:hAnsi="Cambria"/>
          <w:sz w:val="28"/>
          <w:szCs w:val="28"/>
        </w:rPr>
        <w:t>Обратим внимание на тот факт, что одним из способов подчеркнуть свою обособленность от мещанского мира, непохожесть на человека из толпы, было следование субкультурным моделям социального аутсайдерства. Не выглядеть как чиновник, инженер или обласканный властью деятель искусства, а одеваться как зек. Так произошло и с Иосифом Александровичем. Фото Бродского — «разнорабочего из деревни Норенской»,  - сделанное приехавшими к нему в гости друзьями, облетело мир, стало одним из знаковых в его биографии — да и вообще весьма символическим для СССР. Это на Западе поэты носили шейные платки и твид. У нас — ватники и кирзовые сапоги.</w:t>
      </w:r>
    </w:p>
    <w:p w:rsidR="00416597" w:rsidRDefault="00416597" w:rsidP="00C54A5D">
      <w:pPr>
        <w:pStyle w:val="NormalWeb"/>
        <w:spacing w:before="0" w:beforeAutospacing="0" w:after="0" w:afterAutospacing="0"/>
        <w:jc w:val="center"/>
        <w:rPr>
          <w:rFonts w:ascii="tautz" w:hAnsi="tautz"/>
          <w:sz w:val="27"/>
          <w:szCs w:val="27"/>
        </w:rPr>
      </w:pPr>
      <w:r w:rsidRPr="001A3D3A">
        <w:rPr>
          <w:rFonts w:ascii="futura" w:hAnsi="futura"/>
          <w:noProof/>
          <w:sz w:val="20"/>
          <w:szCs w:val="20"/>
        </w:rPr>
        <w:pict>
          <v:shape id="Рисунок 41" o:spid="_x0000_i1078" type="#_x0000_t75" style="width:379.5pt;height:505.5pt;visibility:visible">
            <v:imagedata r:id="rId60" o:title=""/>
          </v:shape>
        </w:pict>
      </w:r>
    </w:p>
    <w:p w:rsidR="00416597" w:rsidRDefault="00416597" w:rsidP="00C54A5D">
      <w:pPr>
        <w:shd w:val="clear" w:color="auto" w:fill="FFFFFF"/>
        <w:spacing w:after="0" w:line="240" w:lineRule="auto"/>
        <w:ind w:firstLine="567"/>
        <w:jc w:val="both"/>
        <w:rPr>
          <w:rFonts w:ascii="Cambria" w:hAnsi="Cambria" w:cs="Arial"/>
          <w:b/>
          <w:bCs/>
          <w:color w:val="333333"/>
          <w:sz w:val="28"/>
          <w:szCs w:val="28"/>
          <w:lang w:eastAsia="ru-RU"/>
        </w:rPr>
      </w:pPr>
    </w:p>
    <w:p w:rsidR="00416597" w:rsidRDefault="00416597" w:rsidP="00C54A5D">
      <w:pPr>
        <w:shd w:val="clear" w:color="auto" w:fill="FFFFFF"/>
        <w:spacing w:after="0" w:line="240" w:lineRule="auto"/>
        <w:ind w:firstLine="567"/>
        <w:jc w:val="both"/>
        <w:rPr>
          <w:rFonts w:ascii="Cambria" w:hAnsi="Cambria" w:cs="Arial"/>
          <w:color w:val="333333"/>
          <w:sz w:val="28"/>
          <w:szCs w:val="28"/>
          <w:lang w:eastAsia="ru-RU"/>
        </w:rPr>
      </w:pPr>
      <w:r w:rsidRPr="00C54A5D">
        <w:rPr>
          <w:rFonts w:ascii="Cambria" w:hAnsi="Cambria" w:cs="Arial"/>
          <w:b/>
          <w:bCs/>
          <w:color w:val="333333"/>
          <w:sz w:val="28"/>
          <w:szCs w:val="28"/>
          <w:lang w:eastAsia="ru-RU"/>
        </w:rPr>
        <w:t>«Теплая стеганая куртка»</w:t>
      </w:r>
      <w:r>
        <w:rPr>
          <w:rFonts w:ascii="Cambria" w:hAnsi="Cambria" w:cs="Arial"/>
          <w:color w:val="333333"/>
          <w:sz w:val="28"/>
          <w:szCs w:val="28"/>
          <w:lang w:eastAsia="ru-RU"/>
        </w:rPr>
        <w:t xml:space="preserve"> - т</w:t>
      </w:r>
      <w:r w:rsidRPr="000858F6">
        <w:rPr>
          <w:rFonts w:ascii="Cambria" w:hAnsi="Cambria" w:cs="Arial"/>
          <w:color w:val="333333"/>
          <w:sz w:val="28"/>
          <w:szCs w:val="28"/>
          <w:lang w:eastAsia="ru-RU"/>
        </w:rPr>
        <w:t xml:space="preserve">акое определение понятию </w:t>
      </w:r>
      <w:r w:rsidRPr="00C54A5D">
        <w:rPr>
          <w:rFonts w:ascii="Cambria" w:hAnsi="Cambria" w:cs="Arial"/>
          <w:b/>
          <w:bCs/>
          <w:color w:val="333333"/>
          <w:sz w:val="28"/>
          <w:szCs w:val="28"/>
          <w:lang w:eastAsia="ru-RU"/>
        </w:rPr>
        <w:t xml:space="preserve">«ватник» </w:t>
      </w:r>
      <w:r w:rsidRPr="000858F6">
        <w:rPr>
          <w:rFonts w:ascii="Cambria" w:hAnsi="Cambria" w:cs="Arial"/>
          <w:color w:val="333333"/>
          <w:sz w:val="28"/>
          <w:szCs w:val="28"/>
          <w:lang w:eastAsia="ru-RU"/>
        </w:rPr>
        <w:t>дает толковый словарь русского языка. Язык же мудрый – вместо этих трех безликих слов он предложил одно емкое– ватник. И оно определило целую эпоху в жизни страны, объединяя Нобелевского лауреата с героями того же</w:t>
      </w:r>
      <w:r>
        <w:rPr>
          <w:rFonts w:ascii="Cambria" w:hAnsi="Cambria" w:cs="Arial"/>
          <w:color w:val="333333"/>
          <w:sz w:val="28"/>
          <w:szCs w:val="28"/>
          <w:lang w:eastAsia="ru-RU"/>
        </w:rPr>
        <w:t xml:space="preserve"> Федора</w:t>
      </w:r>
      <w:r w:rsidRPr="000858F6">
        <w:rPr>
          <w:rFonts w:ascii="Cambria" w:hAnsi="Cambria" w:cs="Arial"/>
          <w:color w:val="333333"/>
          <w:sz w:val="28"/>
          <w:szCs w:val="28"/>
          <w:lang w:eastAsia="ru-RU"/>
        </w:rPr>
        <w:t xml:space="preserve"> Абрамова</w:t>
      </w:r>
      <w:r>
        <w:rPr>
          <w:rFonts w:ascii="Cambria" w:hAnsi="Cambria" w:cs="Arial"/>
          <w:color w:val="333333"/>
          <w:sz w:val="28"/>
          <w:szCs w:val="28"/>
          <w:lang w:eastAsia="ru-RU"/>
        </w:rPr>
        <w:t xml:space="preserve"> или писателей-«деревенщиков»</w:t>
      </w:r>
      <w:r w:rsidRPr="000858F6">
        <w:rPr>
          <w:rFonts w:ascii="Cambria" w:hAnsi="Cambria" w:cs="Arial"/>
          <w:color w:val="333333"/>
          <w:sz w:val="28"/>
          <w:szCs w:val="28"/>
          <w:lang w:eastAsia="ru-RU"/>
        </w:rPr>
        <w:t>. На фотографиях периода ссылки Бродский чаще всего именно в ватнике. Вот он кормит коров, едет в кузове трактора, идет по деревне. Очень даже органично смотрится.</w:t>
      </w:r>
    </w:p>
    <w:p w:rsidR="00416597" w:rsidRDefault="00416597" w:rsidP="007E7CE0">
      <w:pPr>
        <w:shd w:val="clear" w:color="auto" w:fill="FFFFFF"/>
        <w:spacing w:after="0" w:line="240" w:lineRule="auto"/>
        <w:jc w:val="center"/>
        <w:rPr>
          <w:rFonts w:ascii="Cambria" w:hAnsi="Cambria" w:cs="Arial"/>
          <w:color w:val="333333"/>
          <w:sz w:val="28"/>
          <w:szCs w:val="28"/>
          <w:lang w:eastAsia="ru-RU"/>
        </w:rPr>
      </w:pPr>
      <w:r w:rsidRPr="001A3D3A">
        <w:rPr>
          <w:rFonts w:ascii="futura" w:hAnsi="futura"/>
          <w:noProof/>
          <w:sz w:val="20"/>
          <w:szCs w:val="20"/>
          <w:lang w:eastAsia="ru-RU"/>
        </w:rPr>
        <w:pict>
          <v:shape id="Рисунок 42" o:spid="_x0000_i1079" type="#_x0000_t75" style="width:366.75pt;height:350.25pt;visibility:visible">
            <v:imagedata r:id="rId61" o:title=""/>
          </v:shape>
        </w:pict>
      </w:r>
    </w:p>
    <w:p w:rsidR="00416597" w:rsidRDefault="00416597" w:rsidP="00C54A5D">
      <w:pPr>
        <w:shd w:val="clear" w:color="auto" w:fill="FFFFFF"/>
        <w:spacing w:after="0" w:line="240" w:lineRule="auto"/>
        <w:ind w:firstLine="567"/>
        <w:jc w:val="both"/>
        <w:rPr>
          <w:rFonts w:ascii="Cambria" w:hAnsi="Cambria" w:cs="Arial"/>
          <w:color w:val="333333"/>
          <w:sz w:val="28"/>
          <w:szCs w:val="28"/>
          <w:lang w:eastAsia="ru-RU"/>
        </w:rPr>
      </w:pPr>
      <w:r>
        <w:rPr>
          <w:rFonts w:ascii="Cambria" w:hAnsi="Cambria" w:cs="Arial"/>
          <w:color w:val="333333"/>
          <w:sz w:val="28"/>
          <w:szCs w:val="28"/>
          <w:lang w:eastAsia="ru-RU"/>
        </w:rPr>
        <w:t xml:space="preserve">Не будем забывать, что ватник спасал </w:t>
      </w:r>
      <w:r w:rsidRPr="000858F6">
        <w:rPr>
          <w:rFonts w:ascii="Cambria" w:hAnsi="Cambria" w:cs="Arial"/>
          <w:color w:val="333333"/>
          <w:sz w:val="28"/>
          <w:szCs w:val="28"/>
          <w:lang w:eastAsia="ru-RU"/>
        </w:rPr>
        <w:t>от холода</w:t>
      </w:r>
      <w:r>
        <w:rPr>
          <w:rFonts w:ascii="Cambria" w:hAnsi="Cambria" w:cs="Arial"/>
          <w:color w:val="333333"/>
          <w:sz w:val="28"/>
          <w:szCs w:val="28"/>
          <w:lang w:eastAsia="ru-RU"/>
        </w:rPr>
        <w:t xml:space="preserve"> м</w:t>
      </w:r>
      <w:r w:rsidRPr="000858F6">
        <w:rPr>
          <w:rFonts w:ascii="Cambria" w:hAnsi="Cambria" w:cs="Arial"/>
          <w:color w:val="333333"/>
          <w:sz w:val="28"/>
          <w:szCs w:val="28"/>
          <w:lang w:eastAsia="ru-RU"/>
        </w:rPr>
        <w:t>иллионы, прошедших ГУЛАГ</w:t>
      </w:r>
      <w:r>
        <w:rPr>
          <w:rFonts w:ascii="Cambria" w:hAnsi="Cambria" w:cs="Arial"/>
          <w:color w:val="333333"/>
          <w:sz w:val="28"/>
          <w:szCs w:val="28"/>
          <w:lang w:eastAsia="ru-RU"/>
        </w:rPr>
        <w:t>.</w:t>
      </w:r>
    </w:p>
    <w:p w:rsidR="00416597" w:rsidRDefault="00416597" w:rsidP="00B12EDC">
      <w:pPr>
        <w:pStyle w:val="NormalWeb"/>
        <w:spacing w:before="0" w:beforeAutospacing="0" w:after="0" w:afterAutospacing="0"/>
        <w:rPr>
          <w:rFonts w:ascii="tautz" w:hAnsi="tautz"/>
        </w:rPr>
      </w:pPr>
    </w:p>
    <w:p w:rsidR="00416597" w:rsidRPr="00694075" w:rsidRDefault="00416597" w:rsidP="00B12EDC">
      <w:pPr>
        <w:pStyle w:val="NormalWeb"/>
        <w:spacing w:before="0" w:beforeAutospacing="0" w:after="0" w:afterAutospacing="0"/>
        <w:ind w:firstLine="567"/>
        <w:jc w:val="both"/>
        <w:rPr>
          <w:rFonts w:ascii="Cambria" w:hAnsi="Cambria"/>
          <w:sz w:val="28"/>
          <w:szCs w:val="28"/>
        </w:rPr>
      </w:pPr>
      <w:r w:rsidRPr="00694075">
        <w:rPr>
          <w:rFonts w:ascii="Cambria" w:hAnsi="Cambria"/>
          <w:sz w:val="28"/>
          <w:szCs w:val="28"/>
        </w:rPr>
        <w:t>Из ссылки Бродский вернулся, по собственному признанию, состоявшимся поэтом, а по мнению западных коллег, одним из самых многообещающих литераторов современности. Его печатали за рубежом, им интересовались ученые-слависты, его приглашали в западные университеты. Он, само собой, был невыездным, но</w:t>
      </w:r>
      <w:r>
        <w:rPr>
          <w:rFonts w:ascii="Cambria" w:hAnsi="Cambria"/>
          <w:sz w:val="28"/>
          <w:szCs w:val="28"/>
        </w:rPr>
        <w:t>,</w:t>
      </w:r>
      <w:r w:rsidRPr="00694075">
        <w:rPr>
          <w:rFonts w:ascii="Cambria" w:hAnsi="Cambria"/>
          <w:sz w:val="28"/>
          <w:szCs w:val="28"/>
        </w:rPr>
        <w:t xml:space="preserve"> тем не менее</w:t>
      </w:r>
      <w:r>
        <w:rPr>
          <w:rFonts w:ascii="Cambria" w:hAnsi="Cambria"/>
          <w:sz w:val="28"/>
          <w:szCs w:val="28"/>
        </w:rPr>
        <w:t>,</w:t>
      </w:r>
      <w:r w:rsidRPr="00694075">
        <w:rPr>
          <w:rFonts w:ascii="Cambria" w:hAnsi="Cambria"/>
          <w:sz w:val="28"/>
          <w:szCs w:val="28"/>
        </w:rPr>
        <w:t xml:space="preserve"> постепенно начал становиться человеком «той» культуры и достоянием Запада. Видимо, это стало проявляться и на бытовом уровне. Например, художник Михаил Шемякин вспоминает, что на рубеже 1960–1970-х Иосиф уже очень любил хорошо одеваться — особенно ему нравились джинсы. Их привозила ему из-за границы возлюбленная Вероника Шильц.</w:t>
      </w:r>
    </w:p>
    <w:p w:rsidR="00416597" w:rsidRPr="00F929D5" w:rsidRDefault="00416597" w:rsidP="00B12EDC">
      <w:pPr>
        <w:pStyle w:val="NormalWeb"/>
        <w:spacing w:before="0" w:beforeAutospacing="0" w:after="0" w:afterAutospacing="0"/>
        <w:ind w:firstLine="567"/>
        <w:jc w:val="both"/>
        <w:rPr>
          <w:rFonts w:ascii="tautz" w:hAnsi="tautz"/>
        </w:rPr>
      </w:pPr>
      <w:r w:rsidRPr="00F929D5">
        <w:rPr>
          <w:rFonts w:ascii="tautz" w:hAnsi="tautz"/>
          <w:sz w:val="27"/>
          <w:szCs w:val="27"/>
        </w:rPr>
        <w:t>В 1972-м пути Бродского и его родины разошлись окончательно и бесповоротно. По настоянию ОВИРа поэт покинул СССР с одним чемоданом, в котором лежали печатная машинка, сборник стихов Джона Донна и подарок для американ</w:t>
      </w:r>
      <w:r>
        <w:rPr>
          <w:sz w:val="27"/>
          <w:szCs w:val="27"/>
        </w:rPr>
        <w:t>с</w:t>
      </w:r>
      <w:r w:rsidRPr="00F929D5">
        <w:rPr>
          <w:rFonts w:ascii="tautz" w:hAnsi="tautz"/>
          <w:sz w:val="27"/>
          <w:szCs w:val="27"/>
        </w:rPr>
        <w:t>кого поэта Уистена</w:t>
      </w:r>
      <w:r>
        <w:rPr>
          <w:sz w:val="27"/>
          <w:szCs w:val="27"/>
        </w:rPr>
        <w:t xml:space="preserve"> </w:t>
      </w:r>
      <w:r w:rsidRPr="00F929D5">
        <w:rPr>
          <w:rFonts w:ascii="tautz" w:hAnsi="tautz"/>
          <w:sz w:val="27"/>
          <w:szCs w:val="27"/>
        </w:rPr>
        <w:t>Одена, которого Иосиф Александрович боготворил и с которым наконец</w:t>
      </w:r>
      <w:r>
        <w:rPr>
          <w:sz w:val="27"/>
          <w:szCs w:val="27"/>
        </w:rPr>
        <w:t>,</w:t>
      </w:r>
      <w:r w:rsidRPr="00F929D5">
        <w:rPr>
          <w:rFonts w:ascii="tautz" w:hAnsi="tautz"/>
          <w:sz w:val="27"/>
          <w:szCs w:val="27"/>
        </w:rPr>
        <w:t xml:space="preserve"> получил возможность встретиться лично.</w:t>
      </w:r>
    </w:p>
    <w:p w:rsidR="00416597" w:rsidRPr="00F929D5" w:rsidRDefault="00416597" w:rsidP="00694075">
      <w:pPr>
        <w:pStyle w:val="NormalWeb"/>
        <w:spacing w:before="0" w:beforeAutospacing="0" w:after="0" w:afterAutospacing="0"/>
        <w:ind w:firstLine="567"/>
        <w:jc w:val="both"/>
        <w:rPr>
          <w:rFonts w:ascii="tautz" w:hAnsi="tautz"/>
          <w:sz w:val="27"/>
          <w:szCs w:val="27"/>
        </w:rPr>
      </w:pPr>
      <w:r w:rsidRPr="00F929D5">
        <w:rPr>
          <w:rFonts w:ascii="tautz" w:hAnsi="tautz"/>
          <w:sz w:val="27"/>
          <w:szCs w:val="27"/>
        </w:rPr>
        <w:t>Америка и Бродский приняли и полюбили друг друга довольно быстро — как давние друзья по переписке, которые через много лет смогли увидеться воочию и не разочаровались.</w:t>
      </w:r>
      <w:r>
        <w:rPr>
          <w:sz w:val="27"/>
          <w:szCs w:val="27"/>
        </w:rPr>
        <w:t xml:space="preserve"> </w:t>
      </w:r>
      <w:r w:rsidRPr="00F929D5">
        <w:rPr>
          <w:rFonts w:ascii="tautz" w:hAnsi="tautz"/>
          <w:sz w:val="27"/>
          <w:szCs w:val="27"/>
        </w:rPr>
        <w:t>За бывшим советским подданным охотились лучшие университеты страны. Он преподавал сначала в Мичиганском, затем в Колумбийском и Нью-Йоркском.</w:t>
      </w:r>
    </w:p>
    <w:p w:rsidR="00416597" w:rsidRPr="00F929D5" w:rsidRDefault="00416597" w:rsidP="00B12EDC">
      <w:pPr>
        <w:pStyle w:val="NormalWeb"/>
        <w:spacing w:before="0" w:beforeAutospacing="0" w:after="0" w:afterAutospacing="0"/>
        <w:ind w:firstLine="567"/>
        <w:jc w:val="both"/>
        <w:rPr>
          <w:rFonts w:ascii="tautz" w:hAnsi="tautz"/>
          <w:sz w:val="16"/>
          <w:szCs w:val="16"/>
        </w:rPr>
      </w:pPr>
      <w:r w:rsidRPr="00F929D5">
        <w:rPr>
          <w:rFonts w:ascii="tautz" w:hAnsi="tautz"/>
          <w:sz w:val="27"/>
          <w:szCs w:val="27"/>
        </w:rPr>
        <w:t xml:space="preserve">Бродский много писал на русском и английском — стихов и эссе, — активно публиковался, дружил с талантливыми людьми вроде танцовщика и балетмейстера Михаила Барышникова, издателя Карла Проффера и художника Александра Либермана. Последний был по совместительству арт-директором американского Vogue, так что Бродский получил возможность не только печатать в главном журнале о моде свои тексты, но и смог стать героем </w:t>
      </w:r>
      <w:r w:rsidRPr="00F929D5">
        <w:rPr>
          <w:rFonts w:ascii="tautz" w:hAnsi="tautz"/>
          <w:sz w:val="28"/>
          <w:szCs w:val="28"/>
        </w:rPr>
        <w:t>одной из съемок. На фото, сделанном Ирвином Пенном, он в профиль, в меховой шапке — своеобразный реверанс в сторону «русскости», которой Бродский, принявший через несколько лет после эмиграции американское гражданство, никогда не стеснялся</w:t>
      </w:r>
      <w:r w:rsidRPr="00F929D5">
        <w:rPr>
          <w:rFonts w:ascii="tautz" w:hAnsi="tautz"/>
          <w:sz w:val="16"/>
          <w:szCs w:val="16"/>
        </w:rPr>
        <w:t>.</w:t>
      </w:r>
    </w:p>
    <w:p w:rsidR="00416597" w:rsidRDefault="00416597" w:rsidP="00B12EDC">
      <w:pPr>
        <w:pStyle w:val="NormalWeb"/>
        <w:spacing w:before="0" w:beforeAutospacing="0" w:after="0" w:afterAutospacing="0"/>
        <w:ind w:firstLine="567"/>
        <w:jc w:val="both"/>
        <w:rPr>
          <w:rFonts w:ascii="tautz" w:hAnsi="tautz"/>
          <w:color w:val="FF0000"/>
          <w:sz w:val="16"/>
          <w:szCs w:val="16"/>
        </w:rPr>
      </w:pPr>
    </w:p>
    <w:p w:rsidR="00416597" w:rsidRDefault="00416597" w:rsidP="00B12EDC">
      <w:pPr>
        <w:spacing w:after="0" w:line="240" w:lineRule="auto"/>
        <w:jc w:val="center"/>
        <w:rPr>
          <w:rFonts w:ascii="futura" w:hAnsi="futura"/>
          <w:sz w:val="20"/>
          <w:szCs w:val="20"/>
        </w:rPr>
      </w:pPr>
      <w:r w:rsidRPr="001A3D3A">
        <w:rPr>
          <w:rFonts w:ascii="futura" w:hAnsi="futura"/>
          <w:noProof/>
          <w:sz w:val="20"/>
          <w:szCs w:val="20"/>
          <w:lang w:eastAsia="ru-RU"/>
        </w:rPr>
        <w:pict>
          <v:shape id="Рисунок 35" o:spid="_x0000_i1080" type="#_x0000_t75" style="width:324pt;height:324pt;visibility:visible">
            <v:imagedata r:id="rId62" o:title=""/>
          </v:shape>
        </w:pict>
      </w:r>
    </w:p>
    <w:p w:rsidR="00416597" w:rsidRDefault="00416597" w:rsidP="00B12EDC">
      <w:pPr>
        <w:pStyle w:val="NormalWeb"/>
        <w:spacing w:before="0" w:beforeAutospacing="0" w:after="0" w:afterAutospacing="0"/>
        <w:jc w:val="center"/>
        <w:rPr>
          <w:rFonts w:ascii="tautz" w:hAnsi="tautz"/>
        </w:rPr>
      </w:pPr>
    </w:p>
    <w:p w:rsidR="00416597" w:rsidRDefault="00416597" w:rsidP="00B12EDC">
      <w:pPr>
        <w:spacing w:after="0" w:line="240" w:lineRule="auto"/>
        <w:jc w:val="center"/>
        <w:rPr>
          <w:rFonts w:ascii="futura" w:hAnsi="futura"/>
          <w:sz w:val="20"/>
          <w:szCs w:val="20"/>
        </w:rPr>
      </w:pPr>
      <w:r w:rsidRPr="001A3D3A">
        <w:rPr>
          <w:rFonts w:ascii="futura" w:hAnsi="futura"/>
          <w:noProof/>
          <w:sz w:val="20"/>
          <w:szCs w:val="20"/>
          <w:lang w:eastAsia="ru-RU"/>
        </w:rPr>
        <w:pict>
          <v:shape id="Рисунок 34" o:spid="_x0000_i1081" type="#_x0000_t75" style="width:305.25pt;height:428.25pt;visibility:visible">
            <v:imagedata r:id="rId63" o:title=""/>
          </v:shape>
        </w:pict>
      </w:r>
    </w:p>
    <w:p w:rsidR="00416597" w:rsidRDefault="00416597" w:rsidP="00B12EDC">
      <w:pPr>
        <w:spacing w:after="0" w:line="240" w:lineRule="auto"/>
        <w:jc w:val="center"/>
        <w:rPr>
          <w:rFonts w:ascii="futura" w:hAnsi="futura"/>
          <w:sz w:val="20"/>
          <w:szCs w:val="20"/>
        </w:rPr>
      </w:pPr>
    </w:p>
    <w:p w:rsidR="00416597" w:rsidRDefault="00416597" w:rsidP="00B12EDC">
      <w:pPr>
        <w:spacing w:after="0" w:line="240" w:lineRule="auto"/>
        <w:jc w:val="center"/>
        <w:rPr>
          <w:rFonts w:ascii="futura" w:hAnsi="futura"/>
          <w:sz w:val="20"/>
          <w:szCs w:val="20"/>
        </w:rPr>
      </w:pPr>
      <w:r>
        <w:rPr>
          <w:noProof/>
          <w:lang w:eastAsia="ru-RU"/>
        </w:rPr>
        <w:pict>
          <v:shape id="Рисунок 36" o:spid="_x0000_i1082" type="#_x0000_t75" style="width:296.25pt;height:414.75pt;visibility:visible">
            <v:imagedata r:id="rId64" o:title=""/>
          </v:shape>
        </w:pict>
      </w:r>
    </w:p>
    <w:p w:rsidR="00416597" w:rsidRDefault="00416597" w:rsidP="00B12EDC">
      <w:pPr>
        <w:spacing w:after="0" w:line="240" w:lineRule="auto"/>
        <w:jc w:val="center"/>
        <w:rPr>
          <w:rFonts w:ascii="futura" w:hAnsi="futura"/>
          <w:sz w:val="20"/>
          <w:szCs w:val="20"/>
        </w:rPr>
      </w:pPr>
    </w:p>
    <w:p w:rsidR="00416597" w:rsidRDefault="00416597" w:rsidP="00B12EDC">
      <w:pPr>
        <w:spacing w:after="0" w:line="240" w:lineRule="auto"/>
        <w:jc w:val="center"/>
        <w:rPr>
          <w:rFonts w:ascii="futura" w:hAnsi="futura"/>
          <w:sz w:val="20"/>
          <w:szCs w:val="20"/>
        </w:rPr>
      </w:pPr>
    </w:p>
    <w:p w:rsidR="00416597" w:rsidRDefault="00416597" w:rsidP="00B12EDC">
      <w:pPr>
        <w:spacing w:after="0" w:line="240" w:lineRule="auto"/>
        <w:jc w:val="center"/>
        <w:rPr>
          <w:rFonts w:ascii="futura" w:hAnsi="futura"/>
          <w:sz w:val="20"/>
          <w:szCs w:val="20"/>
        </w:rPr>
      </w:pPr>
    </w:p>
    <w:p w:rsidR="00416597" w:rsidRPr="00F929D5" w:rsidRDefault="00416597" w:rsidP="00B12EDC">
      <w:pPr>
        <w:spacing w:after="0" w:line="240" w:lineRule="auto"/>
        <w:jc w:val="center"/>
        <w:rPr>
          <w:rFonts w:ascii="Cambria" w:hAnsi="Cambria"/>
          <w:sz w:val="28"/>
          <w:szCs w:val="28"/>
        </w:rPr>
      </w:pPr>
      <w:r w:rsidRPr="001A3D3A">
        <w:rPr>
          <w:rFonts w:ascii="Cambria" w:hAnsi="Cambria"/>
          <w:noProof/>
          <w:sz w:val="28"/>
          <w:szCs w:val="28"/>
          <w:lang w:eastAsia="ru-RU"/>
        </w:rPr>
        <w:pict>
          <v:shape id="Рисунок 33" o:spid="_x0000_i1083" type="#_x0000_t75" style="width:378.75pt;height:252.75pt;visibility:visible">
            <v:imagedata r:id="rId65" o:title=""/>
          </v:shape>
        </w:pict>
      </w:r>
    </w:p>
    <w:p w:rsidR="00416597" w:rsidRPr="00F929D5" w:rsidRDefault="00416597" w:rsidP="00B12EDC">
      <w:pPr>
        <w:pStyle w:val="NormalWeb"/>
        <w:spacing w:before="0" w:beforeAutospacing="0" w:after="0" w:afterAutospacing="0"/>
        <w:ind w:firstLine="567"/>
        <w:jc w:val="both"/>
        <w:rPr>
          <w:rFonts w:ascii="Cambria" w:hAnsi="Cambria"/>
          <w:sz w:val="28"/>
          <w:szCs w:val="28"/>
        </w:rPr>
      </w:pPr>
      <w:r w:rsidRPr="00F929D5">
        <w:rPr>
          <w:rFonts w:ascii="Cambria" w:hAnsi="Cambria"/>
          <w:sz w:val="28"/>
          <w:szCs w:val="28"/>
        </w:rPr>
        <w:t xml:space="preserve">Если не считать той съемки Пенна, внешне Бродский отошел от образа «советского человека» — охотно и быстро. В Штатах он превратился в того Бродского, которого мы все хорошо знаем — седого профессора с печальным взглядом. Упоминавшаяся Штерн вспоминала впечатления от первой встречи с Бродским в Нью-Йорке в 1976 году: </w:t>
      </w:r>
      <w:r w:rsidRPr="00F929D5">
        <w:rPr>
          <w:rFonts w:ascii="Cambria" w:hAnsi="Cambria"/>
          <w:i/>
          <w:iCs/>
          <w:sz w:val="28"/>
          <w:szCs w:val="28"/>
        </w:rPr>
        <w:t>«… в коричневых брюках и твидовом пиджаке зеленовато-терракотовых тонов, а под ним голубая оксфордская рубашка и кофейного цвета пуловер. Галстук — набок, с ослабленной петлей. Я подумала тогда, за Оськой никто не следит и что профессор обязан носить строгий одноцветный костюм. Позже я разобралась в одежных тонкостях. Манера и стиль одежды в Америке призваны демонстрировать социальный статус ее обладателя. Бродский был одет продуманно, в полном соответствии с общепринятым обликом профессора полулиберального университета»</w:t>
      </w:r>
      <w:r w:rsidRPr="00F929D5">
        <w:rPr>
          <w:rFonts w:ascii="Cambria" w:hAnsi="Cambria"/>
          <w:sz w:val="28"/>
          <w:szCs w:val="28"/>
        </w:rPr>
        <w:t xml:space="preserve">. Поэт Евгений Рейн, встретившийся с другом в США много позже, был, также по собственному признанию, поражен тем, как изменился его стиль: </w:t>
      </w:r>
      <w:r w:rsidRPr="00F929D5">
        <w:rPr>
          <w:rFonts w:ascii="Cambria" w:hAnsi="Cambria"/>
          <w:i/>
          <w:iCs/>
          <w:sz w:val="28"/>
          <w:szCs w:val="28"/>
        </w:rPr>
        <w:t>«Иосиф научился с какой-то особой профессорской небрежностью носить элегантнейшие английские твидовые пиджаки. Когда я после шестнадцатилетнего перерыва увиделся с ним в Нью-Йорке, то был просто потрясен богатством его гардероба — только первоклассные английские и итальянские вещи».</w:t>
      </w:r>
    </w:p>
    <w:p w:rsidR="00416597" w:rsidRPr="00F929D5" w:rsidRDefault="00416597" w:rsidP="00B12EDC">
      <w:pPr>
        <w:pStyle w:val="NormalWeb"/>
        <w:spacing w:before="0" w:beforeAutospacing="0" w:after="0" w:afterAutospacing="0"/>
        <w:ind w:firstLine="567"/>
        <w:jc w:val="both"/>
        <w:rPr>
          <w:rFonts w:ascii="Cambria" w:hAnsi="Cambria"/>
          <w:sz w:val="28"/>
          <w:szCs w:val="28"/>
        </w:rPr>
      </w:pPr>
    </w:p>
    <w:p w:rsidR="00416597" w:rsidRDefault="00416597" w:rsidP="00B12EDC">
      <w:pPr>
        <w:spacing w:after="0" w:line="240" w:lineRule="auto"/>
        <w:jc w:val="center"/>
        <w:rPr>
          <w:rFonts w:ascii="futura" w:hAnsi="futura"/>
          <w:sz w:val="20"/>
          <w:szCs w:val="20"/>
        </w:rPr>
      </w:pPr>
      <w:r w:rsidRPr="001A3D3A">
        <w:rPr>
          <w:rFonts w:ascii="futura" w:hAnsi="futura"/>
          <w:noProof/>
          <w:sz w:val="20"/>
          <w:szCs w:val="20"/>
          <w:lang w:eastAsia="ru-RU"/>
        </w:rPr>
        <w:pict>
          <v:shape id="Рисунок 32" o:spid="_x0000_i1084" type="#_x0000_t75" style="width:242.25pt;height:375pt;visibility:visible">
            <v:imagedata r:id="rId66" o:title=""/>
          </v:shape>
        </w:pict>
      </w:r>
    </w:p>
    <w:p w:rsidR="00416597" w:rsidRPr="006963A6" w:rsidRDefault="00416597" w:rsidP="00B12EDC">
      <w:pPr>
        <w:pStyle w:val="NormalWeb"/>
        <w:spacing w:before="0" w:beforeAutospacing="0" w:after="0" w:afterAutospacing="0"/>
        <w:ind w:firstLine="567"/>
        <w:jc w:val="both"/>
        <w:rPr>
          <w:rFonts w:ascii="Cambria" w:hAnsi="Cambria"/>
          <w:sz w:val="28"/>
          <w:szCs w:val="28"/>
        </w:rPr>
      </w:pPr>
      <w:r w:rsidRPr="00F929D5">
        <w:rPr>
          <w:rFonts w:ascii="Cambria" w:hAnsi="Cambria"/>
          <w:sz w:val="28"/>
          <w:szCs w:val="28"/>
        </w:rPr>
        <w:t>Далеко не факт, впрочем, что все эти вещи поэт носил. В знаменитом эссе «Набережная неисцелимых» Бродский признавался не только в любви к Венеции, в которой провел не одну дождливую зиму, но и в склонности к спонтанному шопингу: «</w:t>
      </w:r>
      <w:r w:rsidRPr="00F929D5">
        <w:rPr>
          <w:rFonts w:ascii="Cambria" w:hAnsi="Cambria" w:cs="Arial"/>
          <w:i/>
          <w:iCs/>
          <w:sz w:val="28"/>
          <w:szCs w:val="28"/>
        </w:rPr>
        <w:t xml:space="preserve">Окружающая красота такова, что почти сразу возникает по-звериному смутное желание не отставать, держаться на уровне. Это не имеет ничего общего с тщеславием или с естественным здесь избытком зеркал, из которых главное — сама вода. Дело просто в том, что город дает двуногим представление о наружном превосходстве, которого нет в их природных берлогах, в привычной им среде. Вот почему здесь нарасхват меха, наравне с замшей, шелком, льном, хлопком, любой тканью. Вернувшись домой, человек растерянно глядит на покупки, прекрасно понимая, что в родных местах щеголять ими негде, не рискуя шокировать сограждан. Приходится им увядать и выцветать в гардеробе или переходить к родным помоложе. Имеются на этот случай и друзья. Я, скажем, помню, как купил здесь несколько вещей — само собой, в кредит,— которые потом надеть не было ни духа, ни охоты. В том числе два плаща, один горчичный, другой светлого хаки. Теперь они украшают плечи лучшего танцовщика мира и лучшего поэта того языка, на котором я это пишу,— хоть и ростом и возрастом оба от меня отличаются. Это все — действие здешних видов и перспектив, ибо в этом городе человек — скорее силуэт, чем набор неповторимых черт, а силуэт поддается исправлению. Толкают к щегольству и мраморные кружева, мозаики, капители, карнизы, рельефы, лепнина, обитаемые и необитаемые ниши, херувимы и анонимы, девы, ангелы, святые, кариатиды, фронтоны, балконы, оголенные икры балконных балясин, сами окна, готические и мавританские. Ибо это город для глаз; остальные чувства играют еле слышную вторую скрипку. Одного того, как оттенки и ритм местных фасадов заискивают перед изменчивой мастью и узором волн, хватит, чтобы ринуться за модным шарфом, галстуком и чем угодно; чтобы даже холостяка-ветерана приклеить к витрине с броскими нарядами, не говоря уже о лакированных и замшевых туфлях, раскиданных, точно лодки всех видов по Лагуне. Ваш глаз как-то догадывается, что все эти вещи выкроены из той же ткани, что и виды снаружи, и не обращает </w:t>
      </w:r>
      <w:r w:rsidRPr="006963A6">
        <w:rPr>
          <w:rFonts w:ascii="Cambria" w:hAnsi="Cambria" w:cs="Arial"/>
          <w:i/>
          <w:iCs/>
          <w:sz w:val="28"/>
          <w:szCs w:val="28"/>
        </w:rPr>
        <w:t>внимания на свидетельство ярлыков. И в конечном счете глаз не так уж неправ, хотя бы потому, что здесь у всего общая цель — быть замеченным.</w:t>
      </w:r>
      <w:r w:rsidRPr="006963A6">
        <w:rPr>
          <w:rFonts w:ascii="Cambria" w:hAnsi="Cambria"/>
          <w:i/>
          <w:iCs/>
          <w:sz w:val="28"/>
          <w:szCs w:val="28"/>
        </w:rPr>
        <w:t xml:space="preserve">Я, скажем, помню, как купил здесь несколько вещей — само собой, в кредит, — которые потом надеть не было ни духа, ни охоты. В том числе два плаща, один горчичный, другой светлого хаки. Теперь они украшают плечи лучшего танцовщика мира и лучшего поэта английского языка, хоть и ростом, и возрастом оба от меня отличаются». </w:t>
      </w:r>
      <w:r w:rsidRPr="006963A6">
        <w:rPr>
          <w:rFonts w:ascii="Cambria" w:hAnsi="Cambria"/>
          <w:sz w:val="28"/>
          <w:szCs w:val="28"/>
        </w:rPr>
        <w:t>Про танцовщика догадаться не сложно (это, конечно друг Бродского Михаил Барышников), а плащ достался британскому поэту и будущему нобелевскому лауреату Дэреку</w:t>
      </w:r>
      <w:r>
        <w:rPr>
          <w:rFonts w:ascii="Cambria" w:hAnsi="Cambria"/>
          <w:sz w:val="28"/>
          <w:szCs w:val="28"/>
        </w:rPr>
        <w:t xml:space="preserve"> </w:t>
      </w:r>
      <w:r w:rsidRPr="006963A6">
        <w:rPr>
          <w:rFonts w:ascii="Cambria" w:hAnsi="Cambria"/>
          <w:sz w:val="28"/>
          <w:szCs w:val="28"/>
        </w:rPr>
        <w:t>Уолкотту, который и правда был сильно выше своего русского друга.</w:t>
      </w:r>
    </w:p>
    <w:p w:rsidR="00416597" w:rsidRPr="006963A6" w:rsidRDefault="00416597" w:rsidP="00B12EDC">
      <w:pPr>
        <w:pStyle w:val="NormalWeb"/>
        <w:spacing w:before="0" w:beforeAutospacing="0" w:after="0" w:afterAutospacing="0"/>
        <w:ind w:firstLine="567"/>
        <w:jc w:val="both"/>
        <w:rPr>
          <w:rFonts w:ascii="Cambria" w:hAnsi="Cambria"/>
          <w:sz w:val="28"/>
          <w:szCs w:val="28"/>
        </w:rPr>
      </w:pPr>
      <w:r w:rsidRPr="006963A6">
        <w:rPr>
          <w:rFonts w:ascii="Cambria" w:hAnsi="Cambria"/>
          <w:sz w:val="28"/>
          <w:szCs w:val="28"/>
        </w:rPr>
        <w:t>Еще один литератор,</w:t>
      </w:r>
      <w:r>
        <w:rPr>
          <w:rFonts w:ascii="Cambria" w:hAnsi="Cambria"/>
          <w:sz w:val="28"/>
          <w:szCs w:val="28"/>
        </w:rPr>
        <w:t xml:space="preserve"> </w:t>
      </w:r>
      <w:r w:rsidRPr="006963A6">
        <w:rPr>
          <w:rFonts w:ascii="Cambria" w:hAnsi="Cambria"/>
          <w:sz w:val="28"/>
          <w:szCs w:val="28"/>
        </w:rPr>
        <w:t>Аллен Гинзберг, стал для Бродского не только другом, но и проводником в мир секонд-хендов. Вместе они ходили по винтажным лавкам, и порой весьма успешно. Бродский с восхищением рассказывал своему другу и биографу Льву Лосеву, что Гинзберг сумел купить пиджак смокинга всего за пять долларов.</w:t>
      </w:r>
    </w:p>
    <w:p w:rsidR="00416597" w:rsidRDefault="00416597" w:rsidP="00B12EDC">
      <w:pPr>
        <w:pStyle w:val="NormalWeb"/>
        <w:spacing w:before="0" w:beforeAutospacing="0" w:after="0" w:afterAutospacing="0"/>
        <w:ind w:firstLine="567"/>
        <w:jc w:val="both"/>
        <w:rPr>
          <w:rFonts w:ascii="Cambria" w:hAnsi="Cambria"/>
          <w:sz w:val="28"/>
          <w:szCs w:val="28"/>
        </w:rPr>
      </w:pPr>
    </w:p>
    <w:p w:rsidR="00416597" w:rsidRDefault="00416597" w:rsidP="0042289D">
      <w:pPr>
        <w:pStyle w:val="NormalWeb"/>
        <w:spacing w:before="0" w:beforeAutospacing="0" w:after="0" w:afterAutospacing="0"/>
        <w:jc w:val="center"/>
        <w:rPr>
          <w:rFonts w:ascii="Cambria" w:hAnsi="Cambria"/>
          <w:sz w:val="28"/>
          <w:szCs w:val="28"/>
        </w:rPr>
      </w:pPr>
      <w:r w:rsidRPr="001A3D3A">
        <w:rPr>
          <w:rFonts w:ascii="Cambria" w:hAnsi="Cambria"/>
          <w:noProof/>
          <w:sz w:val="28"/>
          <w:szCs w:val="28"/>
        </w:rPr>
        <w:pict>
          <v:shape id="Рисунок 31" o:spid="_x0000_i1085" type="#_x0000_t75" style="width:217.5pt;height:316.5pt;visibility:visible">
            <v:imagedata r:id="rId67" o:title=""/>
          </v:shape>
        </w:pict>
      </w:r>
    </w:p>
    <w:p w:rsidR="00416597" w:rsidRDefault="00416597" w:rsidP="00B12EDC">
      <w:pPr>
        <w:pStyle w:val="NormalWeb"/>
        <w:spacing w:before="0" w:beforeAutospacing="0" w:after="0" w:afterAutospacing="0"/>
        <w:ind w:firstLine="567"/>
        <w:jc w:val="both"/>
        <w:rPr>
          <w:rFonts w:ascii="Cambria" w:hAnsi="Cambria"/>
          <w:sz w:val="28"/>
          <w:szCs w:val="28"/>
        </w:rPr>
      </w:pPr>
    </w:p>
    <w:p w:rsidR="00416597" w:rsidRDefault="00416597" w:rsidP="00B12EDC">
      <w:pPr>
        <w:pStyle w:val="NormalWeb"/>
        <w:spacing w:before="0" w:beforeAutospacing="0" w:after="0" w:afterAutospacing="0"/>
        <w:ind w:firstLine="567"/>
        <w:jc w:val="both"/>
        <w:rPr>
          <w:rFonts w:ascii="Cambria" w:hAnsi="Cambria"/>
          <w:sz w:val="28"/>
          <w:szCs w:val="28"/>
        </w:rPr>
      </w:pPr>
      <w:r w:rsidRPr="006963A6">
        <w:rPr>
          <w:rFonts w:ascii="Cambria" w:hAnsi="Cambria"/>
          <w:sz w:val="28"/>
          <w:szCs w:val="28"/>
        </w:rPr>
        <w:t>Особенную слабость ставший американцем Бродский питал к галстукам — в них он появлялся даже на дружеских вечеринках. Причем повязаны они всегда и впрямь небрежно — узел некрепкий, галстук вечно сбит на сторону.</w:t>
      </w:r>
    </w:p>
    <w:p w:rsidR="00416597" w:rsidRPr="006963A6" w:rsidRDefault="00416597" w:rsidP="00B12EDC">
      <w:pPr>
        <w:pStyle w:val="NormalWeb"/>
        <w:spacing w:before="0" w:beforeAutospacing="0" w:after="0" w:afterAutospacing="0"/>
        <w:ind w:firstLine="567"/>
        <w:jc w:val="both"/>
        <w:rPr>
          <w:rFonts w:ascii="Cambria" w:hAnsi="Cambria"/>
          <w:sz w:val="28"/>
          <w:szCs w:val="28"/>
        </w:rPr>
      </w:pPr>
      <w:r w:rsidRPr="006963A6">
        <w:rPr>
          <w:rFonts w:ascii="Cambria" w:hAnsi="Cambria"/>
          <w:sz w:val="28"/>
          <w:szCs w:val="28"/>
        </w:rPr>
        <w:t>Безупречно Бродский выглядит разве что на вручении ему Нобелевской премии в 1987 году. Сам приз он получал — согласно правилам — во фраке и в белой бабочке, а на следующий день читал знаменитую речь уже в костюме и в полосатом галстуке. Причем последний, как позже выяснилось, до этого принадлежал другому нобелевскому лауреату — Пастернаку. Реликвию — видимо, на счастье — переслал Бродскому Евгений Рейн. Сам он получил галстук в подарок от снохи автора «Доктора Живаго». В нем писатель ходил в шведское посольство — там ему объявили, что собираются приставить к награде, на вручение которой он так и не приехал. Благодаря Бродскому история закольцевалась: галстук все-таки добрался до Стокгольма.</w:t>
      </w:r>
    </w:p>
    <w:p w:rsidR="00416597" w:rsidRDefault="00416597" w:rsidP="00B12EDC">
      <w:pPr>
        <w:pStyle w:val="NormalWeb"/>
        <w:spacing w:before="0" w:beforeAutospacing="0" w:after="0" w:afterAutospacing="0"/>
        <w:ind w:firstLine="567"/>
        <w:jc w:val="both"/>
        <w:rPr>
          <w:rFonts w:ascii="tautz" w:hAnsi="tautz"/>
          <w:sz w:val="27"/>
          <w:szCs w:val="27"/>
        </w:rPr>
      </w:pPr>
    </w:p>
    <w:p w:rsidR="00416597" w:rsidRPr="00ED3673" w:rsidRDefault="00416597" w:rsidP="00B12EDC">
      <w:pPr>
        <w:spacing w:after="0" w:line="240" w:lineRule="auto"/>
        <w:ind w:firstLine="567"/>
        <w:jc w:val="both"/>
        <w:rPr>
          <w:rFonts w:ascii="Cambria" w:hAnsi="Cambria"/>
          <w:color w:val="2E302F"/>
          <w:sz w:val="28"/>
          <w:szCs w:val="28"/>
        </w:rPr>
      </w:pPr>
      <w:r w:rsidRPr="00ED3673">
        <w:rPr>
          <w:rFonts w:ascii="Cambria" w:hAnsi="Cambria"/>
          <w:i/>
          <w:iCs/>
          <w:color w:val="2E302F"/>
          <w:sz w:val="28"/>
          <w:szCs w:val="28"/>
        </w:rPr>
        <w:t>«И еще я бы хотел заронить в вас мысль, что пока у вас есть лицо, рубашка, верхняя одежда и ноги, не безнадежен и беспросветный мрак»,</w:t>
      </w:r>
      <w:r w:rsidRPr="00ED3673">
        <w:rPr>
          <w:rFonts w:ascii="Cambria" w:hAnsi="Cambria"/>
          <w:color w:val="2E302F"/>
          <w:sz w:val="28"/>
          <w:szCs w:val="28"/>
        </w:rPr>
        <w:t xml:space="preserve"> – писал </w:t>
      </w:r>
      <w:r>
        <w:rPr>
          <w:rFonts w:ascii="Cambria" w:hAnsi="Cambria"/>
          <w:color w:val="2E302F"/>
          <w:sz w:val="28"/>
          <w:szCs w:val="28"/>
        </w:rPr>
        <w:t>Бродский</w:t>
      </w:r>
      <w:r w:rsidRPr="00ED3673">
        <w:rPr>
          <w:rFonts w:ascii="Cambria" w:hAnsi="Cambria"/>
          <w:color w:val="2E302F"/>
          <w:sz w:val="28"/>
          <w:szCs w:val="28"/>
        </w:rPr>
        <w:t xml:space="preserve"> в своем эссе «Напутствие»</w:t>
      </w:r>
      <w:r>
        <w:rPr>
          <w:rFonts w:ascii="Cambria" w:hAnsi="Cambria"/>
          <w:color w:val="2E302F"/>
          <w:sz w:val="28"/>
          <w:szCs w:val="28"/>
        </w:rPr>
        <w:t>. Одежда для Иосифа Александровича не способом демонстрации роскоши, а простой, элементарной принадлежностью способа жизни.По своему Бродский декларировал один из основополагающих принципов дендизма – «не костюм на человеке, а человек в костюме». Он показал великолепный пример того, что и в ватнике, и в смокинге можно выглядеть одинаково элегантно.</w:t>
      </w:r>
    </w:p>
    <w:p w:rsidR="00416597" w:rsidRPr="00ED3673" w:rsidRDefault="00416597" w:rsidP="00B12EDC">
      <w:pPr>
        <w:spacing w:after="0" w:line="240" w:lineRule="auto"/>
        <w:ind w:firstLine="567"/>
        <w:jc w:val="both"/>
        <w:rPr>
          <w:rFonts w:ascii="Cambria" w:hAnsi="Cambria"/>
          <w:color w:val="2E302F"/>
          <w:sz w:val="28"/>
          <w:szCs w:val="28"/>
        </w:rPr>
      </w:pPr>
    </w:p>
    <w:p w:rsidR="00416597" w:rsidRPr="00BC0A78" w:rsidRDefault="00416597" w:rsidP="00B12EDC">
      <w:pPr>
        <w:spacing w:after="0" w:line="240" w:lineRule="auto"/>
        <w:jc w:val="center"/>
        <w:rPr>
          <w:rFonts w:ascii="Cambria" w:hAnsi="Cambria"/>
          <w:b/>
          <w:bCs/>
          <w:smallCaps/>
          <w:sz w:val="28"/>
          <w:szCs w:val="28"/>
        </w:rPr>
      </w:pPr>
      <w:r w:rsidRPr="00BC0A78">
        <w:rPr>
          <w:rFonts w:ascii="Cambria" w:hAnsi="Cambria"/>
          <w:b/>
          <w:bCs/>
          <w:smallCaps/>
          <w:sz w:val="28"/>
          <w:szCs w:val="28"/>
        </w:rPr>
        <w:t>Для получения дополнительной информации загляните в книги:</w:t>
      </w:r>
    </w:p>
    <w:p w:rsidR="00416597" w:rsidRDefault="00416597" w:rsidP="00B12EDC">
      <w:pPr>
        <w:spacing w:after="0" w:line="240" w:lineRule="auto"/>
        <w:ind w:firstLine="567"/>
        <w:jc w:val="both"/>
        <w:rPr>
          <w:rFonts w:ascii="Georgia" w:hAnsi="Georgia"/>
          <w:color w:val="2E302F"/>
          <w:sz w:val="27"/>
          <w:szCs w:val="27"/>
        </w:rPr>
      </w:pPr>
    </w:p>
    <w:p w:rsidR="00416597" w:rsidRDefault="00416597" w:rsidP="00B12EDC">
      <w:pPr>
        <w:spacing w:after="0" w:line="240" w:lineRule="auto"/>
        <w:jc w:val="center"/>
        <w:rPr>
          <w:rFonts w:ascii="Georgia" w:hAnsi="Georgia"/>
          <w:color w:val="2E302F"/>
          <w:sz w:val="27"/>
          <w:szCs w:val="27"/>
        </w:rPr>
      </w:pPr>
      <w:r>
        <w:rPr>
          <w:noProof/>
          <w:lang w:eastAsia="ru-RU"/>
        </w:rPr>
        <w:pict>
          <v:shape id="Рисунок 69" o:spid="_x0000_i1086" type="#_x0000_t75" style="width:174.75pt;height:235.5pt;visibility:visible">
            <v:imagedata r:id="rId68" o:title=""/>
          </v:shape>
        </w:pict>
      </w:r>
      <w:r>
        <w:rPr>
          <w:noProof/>
          <w:lang w:eastAsia="ru-RU"/>
        </w:rPr>
        <w:pict>
          <v:shape id="Рисунок 75" o:spid="_x0000_i1087" type="#_x0000_t75" style="width:135pt;height:228pt;visibility:visible">
            <v:imagedata r:id="rId69" o:title="" cropleft="18095f" cropright="18510f"/>
          </v:shape>
        </w:pict>
      </w:r>
    </w:p>
    <w:p w:rsidR="00416597" w:rsidRDefault="00416597" w:rsidP="00B12EDC">
      <w:pPr>
        <w:spacing w:after="0" w:line="240" w:lineRule="auto"/>
        <w:ind w:firstLine="567"/>
        <w:jc w:val="both"/>
        <w:rPr>
          <w:rFonts w:ascii="Georgia" w:hAnsi="Georgia"/>
          <w:color w:val="2E302F"/>
          <w:sz w:val="27"/>
          <w:szCs w:val="27"/>
        </w:rPr>
      </w:pPr>
    </w:p>
    <w:p w:rsidR="00416597" w:rsidRDefault="00416597" w:rsidP="00B12EDC">
      <w:pPr>
        <w:spacing w:after="0" w:line="240" w:lineRule="auto"/>
        <w:jc w:val="both"/>
        <w:rPr>
          <w:rFonts w:ascii="Georgia" w:hAnsi="Georgia"/>
          <w:color w:val="2E302F"/>
          <w:sz w:val="27"/>
          <w:szCs w:val="27"/>
        </w:rPr>
      </w:pPr>
      <w:r>
        <w:rPr>
          <w:noProof/>
          <w:lang w:eastAsia="ru-RU"/>
        </w:rPr>
        <w:pict>
          <v:shape id="Рисунок 70" o:spid="_x0000_i1088" type="#_x0000_t75" style="width:141.75pt;height:217.5pt;visibility:visible">
            <v:imagedata r:id="rId70" o:title=""/>
          </v:shape>
        </w:pict>
      </w:r>
      <w:r>
        <w:rPr>
          <w:noProof/>
          <w:lang w:eastAsia="ru-RU"/>
        </w:rPr>
        <w:pict>
          <v:shape id="_x0000_i1089" type="#_x0000_t75" style="width:150pt;height:213pt;visibility:visible">
            <v:imagedata r:id="rId71" o:title=""/>
          </v:shape>
        </w:pict>
      </w:r>
      <w:r>
        <w:rPr>
          <w:noProof/>
          <w:lang w:eastAsia="ru-RU"/>
        </w:rPr>
        <w:pict>
          <v:shape id="_x0000_i1090" type="#_x0000_t75" style="width:137.25pt;height:220.5pt;visibility:visible">
            <v:imagedata r:id="rId72" o:title=""/>
          </v:shape>
        </w:pict>
      </w:r>
    </w:p>
    <w:p w:rsidR="00416597" w:rsidRDefault="00416597" w:rsidP="00B12EDC">
      <w:pPr>
        <w:spacing w:after="0" w:line="240" w:lineRule="auto"/>
        <w:jc w:val="center"/>
        <w:rPr>
          <w:rFonts w:ascii="Georgia" w:hAnsi="Georgia"/>
          <w:color w:val="2E302F"/>
          <w:sz w:val="27"/>
          <w:szCs w:val="27"/>
        </w:rPr>
      </w:pPr>
      <w:r>
        <w:rPr>
          <w:noProof/>
          <w:lang w:eastAsia="ru-RU"/>
        </w:rPr>
        <w:pict>
          <v:shape id="Рисунок 76" o:spid="_x0000_i1091" type="#_x0000_t75" style="width:292.5pt;height:189pt;visibility:visible">
            <v:imagedata r:id="rId73" o:title=""/>
          </v:shape>
        </w:pict>
      </w:r>
    </w:p>
    <w:p w:rsidR="00416597" w:rsidRDefault="00416597" w:rsidP="00B12EDC">
      <w:pPr>
        <w:spacing w:after="0" w:line="240" w:lineRule="auto"/>
        <w:ind w:firstLine="567"/>
        <w:jc w:val="both"/>
        <w:rPr>
          <w:rFonts w:ascii="Georgia" w:hAnsi="Georgia"/>
          <w:color w:val="2E302F"/>
          <w:sz w:val="27"/>
          <w:szCs w:val="27"/>
        </w:rPr>
      </w:pPr>
    </w:p>
    <w:p w:rsidR="00416597" w:rsidRPr="00A2780D" w:rsidRDefault="00416597" w:rsidP="00B12EDC">
      <w:pPr>
        <w:spacing w:after="0" w:line="240" w:lineRule="auto"/>
      </w:pPr>
    </w:p>
    <w:sectPr w:rsidR="00416597" w:rsidRPr="00A2780D" w:rsidSect="009925E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6597" w:rsidRDefault="00416597" w:rsidP="00A313E1">
      <w:pPr>
        <w:spacing w:after="0" w:line="240" w:lineRule="auto"/>
      </w:pPr>
      <w:r>
        <w:separator/>
      </w:r>
    </w:p>
  </w:endnote>
  <w:endnote w:type="continuationSeparator" w:id="1">
    <w:p w:rsidR="00416597" w:rsidRDefault="00416597" w:rsidP="00A313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pectral">
    <w:altName w:val="Cambria"/>
    <w:panose1 w:val="00000000000000000000"/>
    <w:charset w:val="00"/>
    <w:family w:val="roman"/>
    <w:notTrueType/>
    <w:pitch w:val="default"/>
    <w:sig w:usb0="00000003" w:usb1="00000000" w:usb2="00000000" w:usb3="00000000" w:csb0="00000001" w:csb1="00000000"/>
  </w:font>
  <w:font w:name="&amp;quot">
    <w:altName w:val="Cambria"/>
    <w:panose1 w:val="00000000000000000000"/>
    <w:charset w:val="00"/>
    <w:family w:val="roman"/>
    <w:notTrueType/>
    <w:pitch w:val="default"/>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tautz">
    <w:altName w:val="Cambria"/>
    <w:panose1 w:val="00000000000000000000"/>
    <w:charset w:val="00"/>
    <w:family w:val="roman"/>
    <w:notTrueType/>
    <w:pitch w:val="default"/>
    <w:sig w:usb0="00000003" w:usb1="00000000" w:usb2="00000000" w:usb3="00000000" w:csb0="00000001" w:csb1="00000000"/>
  </w:font>
  <w:font w:name="futura">
    <w:altName w:val="Century Gothic"/>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6597" w:rsidRDefault="00416597" w:rsidP="00A313E1">
      <w:pPr>
        <w:spacing w:after="0" w:line="240" w:lineRule="auto"/>
      </w:pPr>
      <w:r>
        <w:separator/>
      </w:r>
    </w:p>
  </w:footnote>
  <w:footnote w:type="continuationSeparator" w:id="1">
    <w:p w:rsidR="00416597" w:rsidRDefault="00416597" w:rsidP="00A313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552776"/>
    <w:multiLevelType w:val="multilevel"/>
    <w:tmpl w:val="254A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BE76D1"/>
    <w:multiLevelType w:val="multilevel"/>
    <w:tmpl w:val="1342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DF0435"/>
    <w:multiLevelType w:val="hybridMultilevel"/>
    <w:tmpl w:val="2698D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7B11362"/>
    <w:multiLevelType w:val="multilevel"/>
    <w:tmpl w:val="8724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4229"/>
    <w:rsid w:val="000017D0"/>
    <w:rsid w:val="0001741E"/>
    <w:rsid w:val="000177B3"/>
    <w:rsid w:val="00037DCD"/>
    <w:rsid w:val="00051604"/>
    <w:rsid w:val="000568DC"/>
    <w:rsid w:val="000572AC"/>
    <w:rsid w:val="0006000C"/>
    <w:rsid w:val="00071DE2"/>
    <w:rsid w:val="00076987"/>
    <w:rsid w:val="000858F6"/>
    <w:rsid w:val="0008592B"/>
    <w:rsid w:val="000865E4"/>
    <w:rsid w:val="0009078E"/>
    <w:rsid w:val="00092726"/>
    <w:rsid w:val="0009434A"/>
    <w:rsid w:val="0009655B"/>
    <w:rsid w:val="000968EB"/>
    <w:rsid w:val="00096B42"/>
    <w:rsid w:val="00097335"/>
    <w:rsid w:val="000A0CC3"/>
    <w:rsid w:val="000B0398"/>
    <w:rsid w:val="000B180D"/>
    <w:rsid w:val="000B5276"/>
    <w:rsid w:val="000D2B44"/>
    <w:rsid w:val="000D37C6"/>
    <w:rsid w:val="000D4583"/>
    <w:rsid w:val="000E029A"/>
    <w:rsid w:val="000E7C0D"/>
    <w:rsid w:val="000F3A8C"/>
    <w:rsid w:val="000F6371"/>
    <w:rsid w:val="00100187"/>
    <w:rsid w:val="001015B3"/>
    <w:rsid w:val="00104095"/>
    <w:rsid w:val="00106ECD"/>
    <w:rsid w:val="0010765A"/>
    <w:rsid w:val="00121645"/>
    <w:rsid w:val="00126767"/>
    <w:rsid w:val="00127315"/>
    <w:rsid w:val="00141EA2"/>
    <w:rsid w:val="0014214E"/>
    <w:rsid w:val="00142484"/>
    <w:rsid w:val="001447F8"/>
    <w:rsid w:val="00146F98"/>
    <w:rsid w:val="0015156A"/>
    <w:rsid w:val="001549D6"/>
    <w:rsid w:val="0015631B"/>
    <w:rsid w:val="00157FE7"/>
    <w:rsid w:val="001639AE"/>
    <w:rsid w:val="001646DA"/>
    <w:rsid w:val="00166A74"/>
    <w:rsid w:val="00173110"/>
    <w:rsid w:val="001829ED"/>
    <w:rsid w:val="00183280"/>
    <w:rsid w:val="001A047A"/>
    <w:rsid w:val="001A3D3A"/>
    <w:rsid w:val="001A587D"/>
    <w:rsid w:val="001B7C19"/>
    <w:rsid w:val="001C238F"/>
    <w:rsid w:val="001C5B37"/>
    <w:rsid w:val="001C5CED"/>
    <w:rsid w:val="001D184D"/>
    <w:rsid w:val="001D26A3"/>
    <w:rsid w:val="001D7734"/>
    <w:rsid w:val="001E012D"/>
    <w:rsid w:val="001E469D"/>
    <w:rsid w:val="001E55F6"/>
    <w:rsid w:val="001F2053"/>
    <w:rsid w:val="001F515C"/>
    <w:rsid w:val="001F5747"/>
    <w:rsid w:val="00201932"/>
    <w:rsid w:val="00212DC2"/>
    <w:rsid w:val="0022290B"/>
    <w:rsid w:val="002270B6"/>
    <w:rsid w:val="00237F41"/>
    <w:rsid w:val="002400DE"/>
    <w:rsid w:val="002467F6"/>
    <w:rsid w:val="0025783D"/>
    <w:rsid w:val="0026050E"/>
    <w:rsid w:val="002623D8"/>
    <w:rsid w:val="00262B88"/>
    <w:rsid w:val="00267C50"/>
    <w:rsid w:val="00267D7E"/>
    <w:rsid w:val="00272640"/>
    <w:rsid w:val="002756F3"/>
    <w:rsid w:val="00277597"/>
    <w:rsid w:val="00280077"/>
    <w:rsid w:val="0028114B"/>
    <w:rsid w:val="002811BB"/>
    <w:rsid w:val="0028330C"/>
    <w:rsid w:val="00286DD3"/>
    <w:rsid w:val="002A039A"/>
    <w:rsid w:val="002A6A21"/>
    <w:rsid w:val="002A6CCF"/>
    <w:rsid w:val="002B3D43"/>
    <w:rsid w:val="002B4314"/>
    <w:rsid w:val="002D0BB4"/>
    <w:rsid w:val="002D2873"/>
    <w:rsid w:val="002D2B42"/>
    <w:rsid w:val="002D3E7C"/>
    <w:rsid w:val="002E2AF7"/>
    <w:rsid w:val="002F332C"/>
    <w:rsid w:val="002F7309"/>
    <w:rsid w:val="00310E49"/>
    <w:rsid w:val="00312346"/>
    <w:rsid w:val="0031271E"/>
    <w:rsid w:val="00321BE3"/>
    <w:rsid w:val="00323A62"/>
    <w:rsid w:val="00325143"/>
    <w:rsid w:val="0032712C"/>
    <w:rsid w:val="003312F9"/>
    <w:rsid w:val="00337606"/>
    <w:rsid w:val="00342B58"/>
    <w:rsid w:val="00342CE7"/>
    <w:rsid w:val="00342F22"/>
    <w:rsid w:val="003453C3"/>
    <w:rsid w:val="00351665"/>
    <w:rsid w:val="003538E7"/>
    <w:rsid w:val="0036180A"/>
    <w:rsid w:val="003627D2"/>
    <w:rsid w:val="003723A0"/>
    <w:rsid w:val="00374375"/>
    <w:rsid w:val="00376590"/>
    <w:rsid w:val="00381ADB"/>
    <w:rsid w:val="00390E65"/>
    <w:rsid w:val="003B2FF1"/>
    <w:rsid w:val="003B4229"/>
    <w:rsid w:val="003B6D68"/>
    <w:rsid w:val="003C41F5"/>
    <w:rsid w:val="003D7344"/>
    <w:rsid w:val="003D7896"/>
    <w:rsid w:val="003E1007"/>
    <w:rsid w:val="003E3219"/>
    <w:rsid w:val="003E4250"/>
    <w:rsid w:val="003E5475"/>
    <w:rsid w:val="003E5D51"/>
    <w:rsid w:val="003F20FD"/>
    <w:rsid w:val="00401391"/>
    <w:rsid w:val="00403744"/>
    <w:rsid w:val="004052BF"/>
    <w:rsid w:val="0040612C"/>
    <w:rsid w:val="00410B0A"/>
    <w:rsid w:val="00413566"/>
    <w:rsid w:val="00413D3E"/>
    <w:rsid w:val="00414876"/>
    <w:rsid w:val="00416597"/>
    <w:rsid w:val="004178E2"/>
    <w:rsid w:val="0042289D"/>
    <w:rsid w:val="00422B55"/>
    <w:rsid w:val="00424A09"/>
    <w:rsid w:val="0042536D"/>
    <w:rsid w:val="00434FF4"/>
    <w:rsid w:val="00436508"/>
    <w:rsid w:val="00445C51"/>
    <w:rsid w:val="004540B3"/>
    <w:rsid w:val="00470F7F"/>
    <w:rsid w:val="00470FC9"/>
    <w:rsid w:val="00472C68"/>
    <w:rsid w:val="00473E2E"/>
    <w:rsid w:val="004749D0"/>
    <w:rsid w:val="00483942"/>
    <w:rsid w:val="00483EC8"/>
    <w:rsid w:val="004850A8"/>
    <w:rsid w:val="00486FE8"/>
    <w:rsid w:val="00487454"/>
    <w:rsid w:val="00491617"/>
    <w:rsid w:val="00495F90"/>
    <w:rsid w:val="004A18DE"/>
    <w:rsid w:val="004B039E"/>
    <w:rsid w:val="004B4251"/>
    <w:rsid w:val="004B62A0"/>
    <w:rsid w:val="004C1E3D"/>
    <w:rsid w:val="004D09B9"/>
    <w:rsid w:val="004D2054"/>
    <w:rsid w:val="004D40B2"/>
    <w:rsid w:val="004E09F4"/>
    <w:rsid w:val="004E4BBA"/>
    <w:rsid w:val="004E6A39"/>
    <w:rsid w:val="004E7211"/>
    <w:rsid w:val="004E7622"/>
    <w:rsid w:val="004F0B3B"/>
    <w:rsid w:val="004F1471"/>
    <w:rsid w:val="004F1F9C"/>
    <w:rsid w:val="004F446B"/>
    <w:rsid w:val="004F6AD3"/>
    <w:rsid w:val="00503F1D"/>
    <w:rsid w:val="005064AC"/>
    <w:rsid w:val="005148E8"/>
    <w:rsid w:val="00517624"/>
    <w:rsid w:val="00517836"/>
    <w:rsid w:val="00520B00"/>
    <w:rsid w:val="005217FB"/>
    <w:rsid w:val="00527AE6"/>
    <w:rsid w:val="00533D60"/>
    <w:rsid w:val="00534EE0"/>
    <w:rsid w:val="00536905"/>
    <w:rsid w:val="00540963"/>
    <w:rsid w:val="00546C72"/>
    <w:rsid w:val="00546DFC"/>
    <w:rsid w:val="005535FD"/>
    <w:rsid w:val="005537C2"/>
    <w:rsid w:val="00556A3D"/>
    <w:rsid w:val="00575607"/>
    <w:rsid w:val="00585EC8"/>
    <w:rsid w:val="0059314F"/>
    <w:rsid w:val="00596F2A"/>
    <w:rsid w:val="005A3745"/>
    <w:rsid w:val="005B0CD6"/>
    <w:rsid w:val="005B7610"/>
    <w:rsid w:val="005C0ABA"/>
    <w:rsid w:val="005C158B"/>
    <w:rsid w:val="005C3E3A"/>
    <w:rsid w:val="005D1E64"/>
    <w:rsid w:val="005D30C0"/>
    <w:rsid w:val="005D32E6"/>
    <w:rsid w:val="005D5DB7"/>
    <w:rsid w:val="005D5E57"/>
    <w:rsid w:val="005D6482"/>
    <w:rsid w:val="005F1A8C"/>
    <w:rsid w:val="006049D0"/>
    <w:rsid w:val="0060541A"/>
    <w:rsid w:val="006103DB"/>
    <w:rsid w:val="0061434D"/>
    <w:rsid w:val="00625DB6"/>
    <w:rsid w:val="00630A95"/>
    <w:rsid w:val="00646AC2"/>
    <w:rsid w:val="00646E2D"/>
    <w:rsid w:val="00652B70"/>
    <w:rsid w:val="0065374A"/>
    <w:rsid w:val="00653CEF"/>
    <w:rsid w:val="00660480"/>
    <w:rsid w:val="00663C99"/>
    <w:rsid w:val="00666FAD"/>
    <w:rsid w:val="006711E5"/>
    <w:rsid w:val="006833AA"/>
    <w:rsid w:val="006835F4"/>
    <w:rsid w:val="006860A8"/>
    <w:rsid w:val="006876CB"/>
    <w:rsid w:val="0069039B"/>
    <w:rsid w:val="00694075"/>
    <w:rsid w:val="00695794"/>
    <w:rsid w:val="006963A6"/>
    <w:rsid w:val="006A35B7"/>
    <w:rsid w:val="006A3B37"/>
    <w:rsid w:val="006A522C"/>
    <w:rsid w:val="006B1B9B"/>
    <w:rsid w:val="006C1284"/>
    <w:rsid w:val="006C1B21"/>
    <w:rsid w:val="006C296C"/>
    <w:rsid w:val="006C5FEA"/>
    <w:rsid w:val="006C78B0"/>
    <w:rsid w:val="006C7A29"/>
    <w:rsid w:val="006D4530"/>
    <w:rsid w:val="006D4C0D"/>
    <w:rsid w:val="006D6857"/>
    <w:rsid w:val="006E2097"/>
    <w:rsid w:val="006E75EA"/>
    <w:rsid w:val="006F4F8E"/>
    <w:rsid w:val="006F6218"/>
    <w:rsid w:val="00700E40"/>
    <w:rsid w:val="00702487"/>
    <w:rsid w:val="007076E7"/>
    <w:rsid w:val="00711969"/>
    <w:rsid w:val="007154F3"/>
    <w:rsid w:val="00721587"/>
    <w:rsid w:val="00722732"/>
    <w:rsid w:val="007245AA"/>
    <w:rsid w:val="007273C4"/>
    <w:rsid w:val="00730F27"/>
    <w:rsid w:val="00731402"/>
    <w:rsid w:val="00731E77"/>
    <w:rsid w:val="007342A1"/>
    <w:rsid w:val="007351A0"/>
    <w:rsid w:val="00735835"/>
    <w:rsid w:val="00750A98"/>
    <w:rsid w:val="0075230E"/>
    <w:rsid w:val="00754073"/>
    <w:rsid w:val="00755657"/>
    <w:rsid w:val="007565C6"/>
    <w:rsid w:val="00756FA2"/>
    <w:rsid w:val="0076062A"/>
    <w:rsid w:val="00763D12"/>
    <w:rsid w:val="00767FD4"/>
    <w:rsid w:val="00772791"/>
    <w:rsid w:val="00773DCD"/>
    <w:rsid w:val="00776CAC"/>
    <w:rsid w:val="00780EF6"/>
    <w:rsid w:val="00784705"/>
    <w:rsid w:val="0078732E"/>
    <w:rsid w:val="00787D9C"/>
    <w:rsid w:val="00796E6A"/>
    <w:rsid w:val="00797938"/>
    <w:rsid w:val="007A07B6"/>
    <w:rsid w:val="007A104D"/>
    <w:rsid w:val="007A572D"/>
    <w:rsid w:val="007B71EB"/>
    <w:rsid w:val="007C029A"/>
    <w:rsid w:val="007C09C5"/>
    <w:rsid w:val="007C23FA"/>
    <w:rsid w:val="007C4B45"/>
    <w:rsid w:val="007D3010"/>
    <w:rsid w:val="007D3783"/>
    <w:rsid w:val="007D3D89"/>
    <w:rsid w:val="007E0D0E"/>
    <w:rsid w:val="007E25D2"/>
    <w:rsid w:val="007E3880"/>
    <w:rsid w:val="007E3B39"/>
    <w:rsid w:val="007E4951"/>
    <w:rsid w:val="007E7CE0"/>
    <w:rsid w:val="007E7F87"/>
    <w:rsid w:val="007F344E"/>
    <w:rsid w:val="007F3F5B"/>
    <w:rsid w:val="0080077B"/>
    <w:rsid w:val="00804577"/>
    <w:rsid w:val="0080522E"/>
    <w:rsid w:val="00816A9B"/>
    <w:rsid w:val="0081701D"/>
    <w:rsid w:val="0083069D"/>
    <w:rsid w:val="008307AC"/>
    <w:rsid w:val="00830E69"/>
    <w:rsid w:val="008556E9"/>
    <w:rsid w:val="008603CC"/>
    <w:rsid w:val="0086659A"/>
    <w:rsid w:val="00872127"/>
    <w:rsid w:val="00873C65"/>
    <w:rsid w:val="00873FB0"/>
    <w:rsid w:val="00884005"/>
    <w:rsid w:val="00886F79"/>
    <w:rsid w:val="00890235"/>
    <w:rsid w:val="008927C4"/>
    <w:rsid w:val="008A17E8"/>
    <w:rsid w:val="008A1B9E"/>
    <w:rsid w:val="008A3212"/>
    <w:rsid w:val="008A42A5"/>
    <w:rsid w:val="008A4F6E"/>
    <w:rsid w:val="008A65FB"/>
    <w:rsid w:val="008A7D39"/>
    <w:rsid w:val="008B6093"/>
    <w:rsid w:val="008C190B"/>
    <w:rsid w:val="008C1C27"/>
    <w:rsid w:val="008C1FDA"/>
    <w:rsid w:val="008C6CC0"/>
    <w:rsid w:val="008D2B3A"/>
    <w:rsid w:val="008D5B8C"/>
    <w:rsid w:val="008E36AC"/>
    <w:rsid w:val="008F04CA"/>
    <w:rsid w:val="008F1688"/>
    <w:rsid w:val="008F6DFC"/>
    <w:rsid w:val="00902D58"/>
    <w:rsid w:val="009030C2"/>
    <w:rsid w:val="0090386B"/>
    <w:rsid w:val="0090713C"/>
    <w:rsid w:val="00912E5A"/>
    <w:rsid w:val="00914939"/>
    <w:rsid w:val="00921BB6"/>
    <w:rsid w:val="009243AA"/>
    <w:rsid w:val="0093234B"/>
    <w:rsid w:val="00932B3F"/>
    <w:rsid w:val="009423B9"/>
    <w:rsid w:val="00946560"/>
    <w:rsid w:val="00946E29"/>
    <w:rsid w:val="009711E2"/>
    <w:rsid w:val="0097183B"/>
    <w:rsid w:val="0097482B"/>
    <w:rsid w:val="00974CAF"/>
    <w:rsid w:val="00981201"/>
    <w:rsid w:val="009854C0"/>
    <w:rsid w:val="00986F35"/>
    <w:rsid w:val="009925E8"/>
    <w:rsid w:val="00994E5A"/>
    <w:rsid w:val="009958D9"/>
    <w:rsid w:val="00995DD9"/>
    <w:rsid w:val="009B14A2"/>
    <w:rsid w:val="009E06D4"/>
    <w:rsid w:val="009E550D"/>
    <w:rsid w:val="009E66B3"/>
    <w:rsid w:val="009E68C8"/>
    <w:rsid w:val="009E7E87"/>
    <w:rsid w:val="009F58F6"/>
    <w:rsid w:val="00A01413"/>
    <w:rsid w:val="00A025D8"/>
    <w:rsid w:val="00A028A5"/>
    <w:rsid w:val="00A02A9B"/>
    <w:rsid w:val="00A04664"/>
    <w:rsid w:val="00A04ADF"/>
    <w:rsid w:val="00A05454"/>
    <w:rsid w:val="00A12469"/>
    <w:rsid w:val="00A12539"/>
    <w:rsid w:val="00A20C1B"/>
    <w:rsid w:val="00A254F1"/>
    <w:rsid w:val="00A2780D"/>
    <w:rsid w:val="00A3121C"/>
    <w:rsid w:val="00A313E1"/>
    <w:rsid w:val="00A3674C"/>
    <w:rsid w:val="00A4086F"/>
    <w:rsid w:val="00A42775"/>
    <w:rsid w:val="00A44A8C"/>
    <w:rsid w:val="00A635C6"/>
    <w:rsid w:val="00A66FAA"/>
    <w:rsid w:val="00A71CE0"/>
    <w:rsid w:val="00A7203B"/>
    <w:rsid w:val="00A7292C"/>
    <w:rsid w:val="00A766FB"/>
    <w:rsid w:val="00A8507D"/>
    <w:rsid w:val="00A909E5"/>
    <w:rsid w:val="00A9374C"/>
    <w:rsid w:val="00A938A5"/>
    <w:rsid w:val="00A94D2F"/>
    <w:rsid w:val="00AB60FD"/>
    <w:rsid w:val="00AC062C"/>
    <w:rsid w:val="00AC0C88"/>
    <w:rsid w:val="00AC19FF"/>
    <w:rsid w:val="00AC29BE"/>
    <w:rsid w:val="00AC3CA6"/>
    <w:rsid w:val="00AD25FD"/>
    <w:rsid w:val="00AD4E7B"/>
    <w:rsid w:val="00AD68B3"/>
    <w:rsid w:val="00AE0FE8"/>
    <w:rsid w:val="00AE5303"/>
    <w:rsid w:val="00AF4BA3"/>
    <w:rsid w:val="00AF4FF9"/>
    <w:rsid w:val="00AF7F28"/>
    <w:rsid w:val="00B12EDC"/>
    <w:rsid w:val="00B17EF0"/>
    <w:rsid w:val="00B20DF3"/>
    <w:rsid w:val="00B218A1"/>
    <w:rsid w:val="00B23D1F"/>
    <w:rsid w:val="00B26F8A"/>
    <w:rsid w:val="00B301ED"/>
    <w:rsid w:val="00B30957"/>
    <w:rsid w:val="00B33722"/>
    <w:rsid w:val="00B35F2F"/>
    <w:rsid w:val="00B36168"/>
    <w:rsid w:val="00B36E59"/>
    <w:rsid w:val="00B37C93"/>
    <w:rsid w:val="00B42520"/>
    <w:rsid w:val="00B47407"/>
    <w:rsid w:val="00B51922"/>
    <w:rsid w:val="00B5364B"/>
    <w:rsid w:val="00B56A3B"/>
    <w:rsid w:val="00B56DAB"/>
    <w:rsid w:val="00B572C8"/>
    <w:rsid w:val="00B60741"/>
    <w:rsid w:val="00B628EE"/>
    <w:rsid w:val="00B62DA9"/>
    <w:rsid w:val="00B82BD7"/>
    <w:rsid w:val="00B85C59"/>
    <w:rsid w:val="00B87227"/>
    <w:rsid w:val="00B9487A"/>
    <w:rsid w:val="00B96AC9"/>
    <w:rsid w:val="00BA2A77"/>
    <w:rsid w:val="00BA3FB6"/>
    <w:rsid w:val="00BA5EA6"/>
    <w:rsid w:val="00BB15A5"/>
    <w:rsid w:val="00BB3ED8"/>
    <w:rsid w:val="00BC0A78"/>
    <w:rsid w:val="00BD0680"/>
    <w:rsid w:val="00BE64BF"/>
    <w:rsid w:val="00BF3AA8"/>
    <w:rsid w:val="00BF40D7"/>
    <w:rsid w:val="00BF510C"/>
    <w:rsid w:val="00C06F07"/>
    <w:rsid w:val="00C07B5E"/>
    <w:rsid w:val="00C21DE7"/>
    <w:rsid w:val="00C2680B"/>
    <w:rsid w:val="00C3074B"/>
    <w:rsid w:val="00C32F75"/>
    <w:rsid w:val="00C3449A"/>
    <w:rsid w:val="00C354D3"/>
    <w:rsid w:val="00C37650"/>
    <w:rsid w:val="00C47842"/>
    <w:rsid w:val="00C5072A"/>
    <w:rsid w:val="00C515F4"/>
    <w:rsid w:val="00C54A5D"/>
    <w:rsid w:val="00C713DB"/>
    <w:rsid w:val="00C74187"/>
    <w:rsid w:val="00C80A33"/>
    <w:rsid w:val="00C94D4B"/>
    <w:rsid w:val="00C959BB"/>
    <w:rsid w:val="00CA1A70"/>
    <w:rsid w:val="00CA1D76"/>
    <w:rsid w:val="00CA782D"/>
    <w:rsid w:val="00CB1452"/>
    <w:rsid w:val="00CB4945"/>
    <w:rsid w:val="00CB6C42"/>
    <w:rsid w:val="00CC35BF"/>
    <w:rsid w:val="00CC6891"/>
    <w:rsid w:val="00CE4CEA"/>
    <w:rsid w:val="00CE7D7D"/>
    <w:rsid w:val="00CF6056"/>
    <w:rsid w:val="00D01521"/>
    <w:rsid w:val="00D03FEF"/>
    <w:rsid w:val="00D05BAB"/>
    <w:rsid w:val="00D16492"/>
    <w:rsid w:val="00D26760"/>
    <w:rsid w:val="00D27548"/>
    <w:rsid w:val="00D34682"/>
    <w:rsid w:val="00D35DA0"/>
    <w:rsid w:val="00D40935"/>
    <w:rsid w:val="00D417AC"/>
    <w:rsid w:val="00D42BC1"/>
    <w:rsid w:val="00D43E56"/>
    <w:rsid w:val="00D4611D"/>
    <w:rsid w:val="00D52F2B"/>
    <w:rsid w:val="00D5333D"/>
    <w:rsid w:val="00D55593"/>
    <w:rsid w:val="00D55ED7"/>
    <w:rsid w:val="00D62BC4"/>
    <w:rsid w:val="00D64D17"/>
    <w:rsid w:val="00D813D6"/>
    <w:rsid w:val="00D8277C"/>
    <w:rsid w:val="00D8458B"/>
    <w:rsid w:val="00D97447"/>
    <w:rsid w:val="00DB59FA"/>
    <w:rsid w:val="00DB720E"/>
    <w:rsid w:val="00DC6229"/>
    <w:rsid w:val="00DD10AA"/>
    <w:rsid w:val="00DF2A12"/>
    <w:rsid w:val="00DF7674"/>
    <w:rsid w:val="00E01231"/>
    <w:rsid w:val="00E074F3"/>
    <w:rsid w:val="00E1017D"/>
    <w:rsid w:val="00E112C1"/>
    <w:rsid w:val="00E171FC"/>
    <w:rsid w:val="00E17848"/>
    <w:rsid w:val="00E2315F"/>
    <w:rsid w:val="00E23A33"/>
    <w:rsid w:val="00E23F78"/>
    <w:rsid w:val="00E3099E"/>
    <w:rsid w:val="00E32240"/>
    <w:rsid w:val="00E47534"/>
    <w:rsid w:val="00E5122D"/>
    <w:rsid w:val="00E545DC"/>
    <w:rsid w:val="00E546E8"/>
    <w:rsid w:val="00E6532E"/>
    <w:rsid w:val="00E67528"/>
    <w:rsid w:val="00E70E46"/>
    <w:rsid w:val="00E72EA3"/>
    <w:rsid w:val="00E8406F"/>
    <w:rsid w:val="00E84E0C"/>
    <w:rsid w:val="00E84E83"/>
    <w:rsid w:val="00E8655F"/>
    <w:rsid w:val="00E92A18"/>
    <w:rsid w:val="00E93990"/>
    <w:rsid w:val="00EA75A1"/>
    <w:rsid w:val="00EB04FB"/>
    <w:rsid w:val="00EB5CBD"/>
    <w:rsid w:val="00EB70F8"/>
    <w:rsid w:val="00EB7561"/>
    <w:rsid w:val="00EC18D1"/>
    <w:rsid w:val="00EC3F34"/>
    <w:rsid w:val="00EC4271"/>
    <w:rsid w:val="00EC6191"/>
    <w:rsid w:val="00ED17B7"/>
    <w:rsid w:val="00ED3673"/>
    <w:rsid w:val="00ED78EB"/>
    <w:rsid w:val="00EE390D"/>
    <w:rsid w:val="00EE7459"/>
    <w:rsid w:val="00EF05E0"/>
    <w:rsid w:val="00F047D4"/>
    <w:rsid w:val="00F20460"/>
    <w:rsid w:val="00F262C1"/>
    <w:rsid w:val="00F26F03"/>
    <w:rsid w:val="00F27513"/>
    <w:rsid w:val="00F27B7A"/>
    <w:rsid w:val="00F43D9F"/>
    <w:rsid w:val="00F45555"/>
    <w:rsid w:val="00F46DE5"/>
    <w:rsid w:val="00F5272F"/>
    <w:rsid w:val="00F53496"/>
    <w:rsid w:val="00F5545D"/>
    <w:rsid w:val="00F57514"/>
    <w:rsid w:val="00F60C99"/>
    <w:rsid w:val="00F61096"/>
    <w:rsid w:val="00F62CC4"/>
    <w:rsid w:val="00F642C4"/>
    <w:rsid w:val="00F671D6"/>
    <w:rsid w:val="00F70AAA"/>
    <w:rsid w:val="00F71CA4"/>
    <w:rsid w:val="00F77226"/>
    <w:rsid w:val="00F82189"/>
    <w:rsid w:val="00F832A4"/>
    <w:rsid w:val="00F905ED"/>
    <w:rsid w:val="00F929A7"/>
    <w:rsid w:val="00F929D5"/>
    <w:rsid w:val="00F96C1D"/>
    <w:rsid w:val="00FA0AC1"/>
    <w:rsid w:val="00FA42FA"/>
    <w:rsid w:val="00FB149A"/>
    <w:rsid w:val="00FB1AA8"/>
    <w:rsid w:val="00FB2183"/>
    <w:rsid w:val="00FB2EC6"/>
    <w:rsid w:val="00FB33CC"/>
    <w:rsid w:val="00FD16A3"/>
    <w:rsid w:val="00FD4895"/>
    <w:rsid w:val="00FE6E3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5E8"/>
    <w:pPr>
      <w:spacing w:after="200" w:line="276" w:lineRule="auto"/>
    </w:pPr>
    <w:rPr>
      <w:lang w:eastAsia="en-US"/>
    </w:rPr>
  </w:style>
  <w:style w:type="paragraph" w:styleId="Heading1">
    <w:name w:val="heading 1"/>
    <w:basedOn w:val="Normal"/>
    <w:link w:val="Heading1Char"/>
    <w:uiPriority w:val="99"/>
    <w:qFormat/>
    <w:rsid w:val="005C3E3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next w:val="Normal"/>
    <w:link w:val="Heading2Char"/>
    <w:uiPriority w:val="99"/>
    <w:qFormat/>
    <w:rsid w:val="00E01231"/>
    <w:pPr>
      <w:keepNext/>
      <w:keepLines/>
      <w:spacing w:before="40" w:after="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9"/>
    <w:qFormat/>
    <w:rsid w:val="003D7344"/>
    <w:pPr>
      <w:keepNext/>
      <w:keepLines/>
      <w:spacing w:before="40" w:after="0"/>
      <w:outlineLvl w:val="2"/>
    </w:pPr>
    <w:rPr>
      <w:rFonts w:ascii="Cambria" w:eastAsia="Times New Roman" w:hAnsi="Cambria"/>
      <w:color w:val="243F6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3E3A"/>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semiHidden/>
    <w:locked/>
    <w:rsid w:val="00E01231"/>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3D7344"/>
    <w:rPr>
      <w:rFonts w:ascii="Cambria" w:hAnsi="Cambria" w:cs="Times New Roman"/>
      <w:color w:val="243F60"/>
      <w:sz w:val="24"/>
      <w:szCs w:val="24"/>
    </w:rPr>
  </w:style>
  <w:style w:type="paragraph" w:styleId="BalloonText">
    <w:name w:val="Balloon Text"/>
    <w:basedOn w:val="Normal"/>
    <w:link w:val="BalloonTextChar"/>
    <w:uiPriority w:val="99"/>
    <w:semiHidden/>
    <w:rsid w:val="003B42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B4229"/>
    <w:rPr>
      <w:rFonts w:ascii="Tahoma" w:hAnsi="Tahoma" w:cs="Tahoma"/>
      <w:sz w:val="16"/>
      <w:szCs w:val="16"/>
    </w:rPr>
  </w:style>
  <w:style w:type="paragraph" w:styleId="NormalWeb">
    <w:name w:val="Normal (Web)"/>
    <w:basedOn w:val="Normal"/>
    <w:uiPriority w:val="99"/>
    <w:rsid w:val="00D35DA0"/>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semiHidden/>
    <w:rsid w:val="00351665"/>
    <w:rPr>
      <w:rFonts w:cs="Times New Roman"/>
      <w:color w:val="0000FF"/>
      <w:u w:val="single"/>
    </w:rPr>
  </w:style>
  <w:style w:type="character" w:customStyle="1" w:styleId="article-statdate">
    <w:name w:val="article-stat__date"/>
    <w:basedOn w:val="DefaultParagraphFont"/>
    <w:uiPriority w:val="99"/>
    <w:rsid w:val="005C3E3A"/>
    <w:rPr>
      <w:rFonts w:cs="Times New Roman"/>
    </w:rPr>
  </w:style>
  <w:style w:type="character" w:customStyle="1" w:styleId="article-statcount">
    <w:name w:val="article-stat__count"/>
    <w:basedOn w:val="DefaultParagraphFont"/>
    <w:uiPriority w:val="99"/>
    <w:rsid w:val="005C3E3A"/>
    <w:rPr>
      <w:rFonts w:cs="Times New Roman"/>
    </w:rPr>
  </w:style>
  <w:style w:type="character" w:customStyle="1" w:styleId="article-stat-tipvalue">
    <w:name w:val="article-stat-tip__value"/>
    <w:basedOn w:val="DefaultParagraphFont"/>
    <w:uiPriority w:val="99"/>
    <w:rsid w:val="005C3E3A"/>
    <w:rPr>
      <w:rFonts w:cs="Times New Roman"/>
    </w:rPr>
  </w:style>
  <w:style w:type="paragraph" w:customStyle="1" w:styleId="article-renderblock">
    <w:name w:val="article-render__block"/>
    <w:basedOn w:val="Normal"/>
    <w:uiPriority w:val="99"/>
    <w:rsid w:val="005C3E3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ame-link">
    <w:name w:val="name-link"/>
    <w:basedOn w:val="DefaultParagraphFont"/>
    <w:uiPriority w:val="99"/>
    <w:rsid w:val="005C3E3A"/>
    <w:rPr>
      <w:rFonts w:cs="Times New Roman"/>
    </w:rPr>
  </w:style>
  <w:style w:type="character" w:customStyle="1" w:styleId="resh-link">
    <w:name w:val="resh-link"/>
    <w:basedOn w:val="DefaultParagraphFont"/>
    <w:uiPriority w:val="99"/>
    <w:rsid w:val="005C3E3A"/>
    <w:rPr>
      <w:rFonts w:cs="Times New Roman"/>
    </w:rPr>
  </w:style>
  <w:style w:type="character" w:customStyle="1" w:styleId="FontStyle21">
    <w:name w:val="Font Style21"/>
    <w:uiPriority w:val="99"/>
    <w:rsid w:val="00CC6891"/>
    <w:rPr>
      <w:rFonts w:ascii="Times New Roman" w:hAnsi="Times New Roman"/>
      <w:sz w:val="22"/>
    </w:rPr>
  </w:style>
  <w:style w:type="character" w:customStyle="1" w:styleId="FontStyle28">
    <w:name w:val="Font Style28"/>
    <w:uiPriority w:val="99"/>
    <w:rsid w:val="00CC6891"/>
    <w:rPr>
      <w:rFonts w:ascii="Times New Roman" w:hAnsi="Times New Roman"/>
      <w:i/>
      <w:sz w:val="22"/>
    </w:rPr>
  </w:style>
  <w:style w:type="character" w:customStyle="1" w:styleId="FontStyle33">
    <w:name w:val="Font Style33"/>
    <w:uiPriority w:val="99"/>
    <w:rsid w:val="00CC6891"/>
    <w:rPr>
      <w:rFonts w:ascii="Times New Roman" w:hAnsi="Times New Roman"/>
      <w:b/>
      <w:sz w:val="22"/>
    </w:rPr>
  </w:style>
  <w:style w:type="paragraph" w:customStyle="1" w:styleId="body-sc-15q7shw-0">
    <w:name w:val="body-sc-15q7shw-0"/>
    <w:basedOn w:val="Normal"/>
    <w:uiPriority w:val="99"/>
    <w:rsid w:val="00E9399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
    <w:name w:val="Название объекта1"/>
    <w:basedOn w:val="DefaultParagraphFont"/>
    <w:uiPriority w:val="99"/>
    <w:rsid w:val="00AF4FF9"/>
    <w:rPr>
      <w:rFonts w:cs="Times New Roman"/>
    </w:rPr>
  </w:style>
  <w:style w:type="paragraph" w:customStyle="1" w:styleId="ya-share2item">
    <w:name w:val="ya-share2__item"/>
    <w:basedOn w:val="Normal"/>
    <w:uiPriority w:val="99"/>
    <w:rsid w:val="00AF4FF9"/>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8A17E8"/>
    <w:rPr>
      <w:rFonts w:cs="Times New Roman"/>
      <w:b/>
      <w:bCs/>
    </w:rPr>
  </w:style>
  <w:style w:type="character" w:customStyle="1" w:styleId="introd">
    <w:name w:val="introd"/>
    <w:basedOn w:val="DefaultParagraphFont"/>
    <w:uiPriority w:val="99"/>
    <w:rsid w:val="008A17E8"/>
    <w:rPr>
      <w:rFonts w:cs="Times New Roman"/>
    </w:rPr>
  </w:style>
  <w:style w:type="character" w:styleId="Emphasis">
    <w:name w:val="Emphasis"/>
    <w:basedOn w:val="DefaultParagraphFont"/>
    <w:uiPriority w:val="99"/>
    <w:qFormat/>
    <w:rsid w:val="008A17E8"/>
    <w:rPr>
      <w:rFonts w:cs="Times New Roman"/>
      <w:i/>
      <w:iCs/>
    </w:rPr>
  </w:style>
  <w:style w:type="paragraph" w:customStyle="1" w:styleId="Default">
    <w:name w:val="Default"/>
    <w:uiPriority w:val="99"/>
    <w:rsid w:val="001C5CED"/>
    <w:pPr>
      <w:autoSpaceDE w:val="0"/>
      <w:autoSpaceDN w:val="0"/>
      <w:adjustRightInd w:val="0"/>
    </w:pPr>
    <w:rPr>
      <w:rFonts w:ascii="Times New Roman" w:hAnsi="Times New Roman"/>
      <w:color w:val="000000"/>
      <w:sz w:val="24"/>
      <w:szCs w:val="24"/>
      <w:lang w:eastAsia="en-US"/>
    </w:rPr>
  </w:style>
  <w:style w:type="paragraph" w:customStyle="1" w:styleId="tab">
    <w:name w:val="tab"/>
    <w:basedOn w:val="Normal"/>
    <w:uiPriority w:val="99"/>
    <w:rsid w:val="00262B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Normal"/>
    <w:uiPriority w:val="99"/>
    <w:rsid w:val="002578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erson">
    <w:name w:val="person"/>
    <w:basedOn w:val="DefaultParagraphFont"/>
    <w:uiPriority w:val="99"/>
    <w:rsid w:val="009243AA"/>
    <w:rPr>
      <w:rFonts w:cs="Times New Roman"/>
    </w:rPr>
  </w:style>
  <w:style w:type="character" w:customStyle="1" w:styleId="test-playright-label">
    <w:name w:val="test-play__right-label"/>
    <w:basedOn w:val="DefaultParagraphFont"/>
    <w:uiPriority w:val="99"/>
    <w:rsid w:val="009243AA"/>
    <w:rPr>
      <w:rFonts w:cs="Times New Roman"/>
    </w:rPr>
  </w:style>
  <w:style w:type="paragraph" w:styleId="Header">
    <w:name w:val="header"/>
    <w:basedOn w:val="Normal"/>
    <w:link w:val="HeaderChar"/>
    <w:uiPriority w:val="99"/>
    <w:rsid w:val="00A313E1"/>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A313E1"/>
    <w:rPr>
      <w:rFonts w:cs="Times New Roman"/>
    </w:rPr>
  </w:style>
  <w:style w:type="paragraph" w:styleId="Footer">
    <w:name w:val="footer"/>
    <w:basedOn w:val="Normal"/>
    <w:link w:val="FooterChar"/>
    <w:uiPriority w:val="99"/>
    <w:rsid w:val="00A313E1"/>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313E1"/>
    <w:rPr>
      <w:rFonts w:cs="Times New Roman"/>
    </w:rPr>
  </w:style>
  <w:style w:type="character" w:customStyle="1" w:styleId="vl">
    <w:name w:val="vl"/>
    <w:basedOn w:val="DefaultParagraphFont"/>
    <w:uiPriority w:val="99"/>
    <w:rsid w:val="003723A0"/>
    <w:rPr>
      <w:rFonts w:cs="Times New Roman"/>
    </w:rPr>
  </w:style>
  <w:style w:type="paragraph" w:styleId="ListParagraph">
    <w:name w:val="List Paragraph"/>
    <w:basedOn w:val="Normal"/>
    <w:uiPriority w:val="99"/>
    <w:qFormat/>
    <w:rsid w:val="009E7E87"/>
    <w:pPr>
      <w:ind w:left="720"/>
      <w:contextualSpacing/>
    </w:pPr>
  </w:style>
</w:styles>
</file>

<file path=word/webSettings.xml><?xml version="1.0" encoding="utf-8"?>
<w:webSettings xmlns:r="http://schemas.openxmlformats.org/officeDocument/2006/relationships" xmlns:w="http://schemas.openxmlformats.org/wordprocessingml/2006/main">
  <w:divs>
    <w:div w:id="99882819">
      <w:marLeft w:val="0"/>
      <w:marRight w:val="0"/>
      <w:marTop w:val="0"/>
      <w:marBottom w:val="0"/>
      <w:divBdr>
        <w:top w:val="none" w:sz="0" w:space="0" w:color="auto"/>
        <w:left w:val="none" w:sz="0" w:space="0" w:color="auto"/>
        <w:bottom w:val="none" w:sz="0" w:space="0" w:color="auto"/>
        <w:right w:val="none" w:sz="0" w:space="0" w:color="auto"/>
      </w:divBdr>
      <w:divsChild>
        <w:div w:id="99882933">
          <w:marLeft w:val="0"/>
          <w:marRight w:val="0"/>
          <w:marTop w:val="210"/>
          <w:marBottom w:val="375"/>
          <w:divBdr>
            <w:top w:val="none" w:sz="0" w:space="0" w:color="auto"/>
            <w:left w:val="none" w:sz="0" w:space="0" w:color="auto"/>
            <w:bottom w:val="none" w:sz="0" w:space="0" w:color="auto"/>
            <w:right w:val="none" w:sz="0" w:space="0" w:color="auto"/>
          </w:divBdr>
        </w:div>
        <w:div w:id="99883530">
          <w:marLeft w:val="0"/>
          <w:marRight w:val="0"/>
          <w:marTop w:val="0"/>
          <w:marBottom w:val="0"/>
          <w:divBdr>
            <w:top w:val="none" w:sz="0" w:space="0" w:color="auto"/>
            <w:left w:val="none" w:sz="0" w:space="0" w:color="auto"/>
            <w:bottom w:val="none" w:sz="0" w:space="0" w:color="auto"/>
            <w:right w:val="none" w:sz="0" w:space="0" w:color="auto"/>
          </w:divBdr>
          <w:divsChild>
            <w:div w:id="99883159">
              <w:marLeft w:val="1920"/>
              <w:marRight w:val="0"/>
              <w:marTop w:val="0"/>
              <w:marBottom w:val="0"/>
              <w:divBdr>
                <w:top w:val="none" w:sz="0" w:space="0" w:color="auto"/>
                <w:left w:val="none" w:sz="0" w:space="0" w:color="auto"/>
                <w:bottom w:val="none" w:sz="0" w:space="0" w:color="auto"/>
                <w:right w:val="none" w:sz="0" w:space="0" w:color="auto"/>
              </w:divBdr>
            </w:div>
            <w:div w:id="99883554">
              <w:marLeft w:val="0"/>
              <w:marRight w:val="0"/>
              <w:marTop w:val="0"/>
              <w:marBottom w:val="0"/>
              <w:divBdr>
                <w:top w:val="none" w:sz="0" w:space="0" w:color="auto"/>
                <w:left w:val="none" w:sz="0" w:space="0" w:color="auto"/>
                <w:bottom w:val="none" w:sz="0" w:space="0" w:color="auto"/>
                <w:right w:val="none" w:sz="0" w:space="0" w:color="auto"/>
              </w:divBdr>
            </w:div>
          </w:divsChild>
        </w:div>
        <w:div w:id="99883951">
          <w:marLeft w:val="0"/>
          <w:marRight w:val="0"/>
          <w:marTop w:val="0"/>
          <w:marBottom w:val="150"/>
          <w:divBdr>
            <w:top w:val="none" w:sz="0" w:space="0" w:color="auto"/>
            <w:left w:val="none" w:sz="0" w:space="0" w:color="auto"/>
            <w:bottom w:val="none" w:sz="0" w:space="0" w:color="auto"/>
            <w:right w:val="none" w:sz="0" w:space="0" w:color="auto"/>
          </w:divBdr>
        </w:div>
        <w:div w:id="99884450">
          <w:marLeft w:val="0"/>
          <w:marRight w:val="0"/>
          <w:marTop w:val="0"/>
          <w:marBottom w:val="300"/>
          <w:divBdr>
            <w:top w:val="single" w:sz="6" w:space="0" w:color="CCCCCE"/>
            <w:left w:val="single" w:sz="6" w:space="0" w:color="CCCCCE"/>
            <w:bottom w:val="single" w:sz="6" w:space="0" w:color="CCCCCE"/>
            <w:right w:val="single" w:sz="6" w:space="0" w:color="CCCCCE"/>
          </w:divBdr>
        </w:div>
        <w:div w:id="99884650">
          <w:marLeft w:val="0"/>
          <w:marRight w:val="0"/>
          <w:marTop w:val="225"/>
          <w:marBottom w:val="225"/>
          <w:divBdr>
            <w:top w:val="none" w:sz="0" w:space="0" w:color="auto"/>
            <w:left w:val="none" w:sz="0" w:space="0" w:color="auto"/>
            <w:bottom w:val="none" w:sz="0" w:space="0" w:color="auto"/>
            <w:right w:val="none" w:sz="0" w:space="0" w:color="auto"/>
          </w:divBdr>
          <w:divsChild>
            <w:div w:id="99883589">
              <w:marLeft w:val="0"/>
              <w:marRight w:val="0"/>
              <w:marTop w:val="0"/>
              <w:marBottom w:val="0"/>
              <w:divBdr>
                <w:top w:val="none" w:sz="0" w:space="0" w:color="auto"/>
                <w:left w:val="none" w:sz="0" w:space="0" w:color="auto"/>
                <w:bottom w:val="none" w:sz="0" w:space="0" w:color="auto"/>
                <w:right w:val="none" w:sz="0" w:space="0" w:color="auto"/>
              </w:divBdr>
              <w:divsChild>
                <w:div w:id="99883494">
                  <w:marLeft w:val="0"/>
                  <w:marRight w:val="0"/>
                  <w:marTop w:val="0"/>
                  <w:marBottom w:val="0"/>
                  <w:divBdr>
                    <w:top w:val="none" w:sz="0" w:space="0" w:color="auto"/>
                    <w:left w:val="none" w:sz="0" w:space="0" w:color="auto"/>
                    <w:bottom w:val="none" w:sz="0" w:space="0" w:color="auto"/>
                    <w:right w:val="none" w:sz="0" w:space="0" w:color="auto"/>
                  </w:divBdr>
                  <w:divsChild>
                    <w:div w:id="99883102">
                      <w:marLeft w:val="0"/>
                      <w:marRight w:val="0"/>
                      <w:marTop w:val="0"/>
                      <w:marBottom w:val="0"/>
                      <w:divBdr>
                        <w:top w:val="none" w:sz="0" w:space="0" w:color="auto"/>
                        <w:left w:val="none" w:sz="0" w:space="0" w:color="auto"/>
                        <w:bottom w:val="none" w:sz="0" w:space="0" w:color="auto"/>
                        <w:right w:val="none" w:sz="0" w:space="0" w:color="auto"/>
                      </w:divBdr>
                      <w:divsChild>
                        <w:div w:id="99884902">
                          <w:marLeft w:val="0"/>
                          <w:marRight w:val="0"/>
                          <w:marTop w:val="0"/>
                          <w:marBottom w:val="0"/>
                          <w:divBdr>
                            <w:top w:val="none" w:sz="0" w:space="0" w:color="auto"/>
                            <w:left w:val="none" w:sz="0" w:space="0" w:color="auto"/>
                            <w:bottom w:val="none" w:sz="0" w:space="0" w:color="auto"/>
                            <w:right w:val="none" w:sz="0" w:space="0" w:color="auto"/>
                          </w:divBdr>
                          <w:divsChild>
                            <w:div w:id="998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2892">
      <w:marLeft w:val="0"/>
      <w:marRight w:val="0"/>
      <w:marTop w:val="0"/>
      <w:marBottom w:val="0"/>
      <w:divBdr>
        <w:top w:val="none" w:sz="0" w:space="0" w:color="auto"/>
        <w:left w:val="none" w:sz="0" w:space="0" w:color="auto"/>
        <w:bottom w:val="none" w:sz="0" w:space="0" w:color="auto"/>
        <w:right w:val="none" w:sz="0" w:space="0" w:color="auto"/>
      </w:divBdr>
    </w:div>
    <w:div w:id="99882894">
      <w:marLeft w:val="0"/>
      <w:marRight w:val="0"/>
      <w:marTop w:val="0"/>
      <w:marBottom w:val="0"/>
      <w:divBdr>
        <w:top w:val="none" w:sz="0" w:space="0" w:color="auto"/>
        <w:left w:val="none" w:sz="0" w:space="0" w:color="auto"/>
        <w:bottom w:val="none" w:sz="0" w:space="0" w:color="auto"/>
        <w:right w:val="none" w:sz="0" w:space="0" w:color="auto"/>
      </w:divBdr>
    </w:div>
    <w:div w:id="99882938">
      <w:marLeft w:val="0"/>
      <w:marRight w:val="0"/>
      <w:marTop w:val="0"/>
      <w:marBottom w:val="0"/>
      <w:divBdr>
        <w:top w:val="none" w:sz="0" w:space="0" w:color="auto"/>
        <w:left w:val="none" w:sz="0" w:space="0" w:color="auto"/>
        <w:bottom w:val="none" w:sz="0" w:space="0" w:color="auto"/>
        <w:right w:val="none" w:sz="0" w:space="0" w:color="auto"/>
      </w:divBdr>
    </w:div>
    <w:div w:id="99882950">
      <w:marLeft w:val="0"/>
      <w:marRight w:val="0"/>
      <w:marTop w:val="0"/>
      <w:marBottom w:val="0"/>
      <w:divBdr>
        <w:top w:val="none" w:sz="0" w:space="0" w:color="auto"/>
        <w:left w:val="none" w:sz="0" w:space="0" w:color="auto"/>
        <w:bottom w:val="none" w:sz="0" w:space="0" w:color="auto"/>
        <w:right w:val="none" w:sz="0" w:space="0" w:color="auto"/>
      </w:divBdr>
      <w:divsChild>
        <w:div w:id="99883751">
          <w:marLeft w:val="0"/>
          <w:marRight w:val="0"/>
          <w:marTop w:val="0"/>
          <w:marBottom w:val="0"/>
          <w:divBdr>
            <w:top w:val="none" w:sz="0" w:space="0" w:color="auto"/>
            <w:left w:val="none" w:sz="0" w:space="0" w:color="auto"/>
            <w:bottom w:val="none" w:sz="0" w:space="0" w:color="auto"/>
            <w:right w:val="none" w:sz="0" w:space="0" w:color="auto"/>
          </w:divBdr>
          <w:divsChild>
            <w:div w:id="99882644">
              <w:marLeft w:val="0"/>
              <w:marRight w:val="0"/>
              <w:marTop w:val="0"/>
              <w:marBottom w:val="0"/>
              <w:divBdr>
                <w:top w:val="none" w:sz="0" w:space="0" w:color="auto"/>
                <w:left w:val="none" w:sz="0" w:space="0" w:color="auto"/>
                <w:bottom w:val="none" w:sz="0" w:space="0" w:color="auto"/>
                <w:right w:val="none" w:sz="0" w:space="0" w:color="auto"/>
              </w:divBdr>
              <w:divsChild>
                <w:div w:id="99884137">
                  <w:marLeft w:val="0"/>
                  <w:marRight w:val="0"/>
                  <w:marTop w:val="0"/>
                  <w:marBottom w:val="0"/>
                  <w:divBdr>
                    <w:top w:val="none" w:sz="0" w:space="0" w:color="auto"/>
                    <w:left w:val="none" w:sz="0" w:space="0" w:color="auto"/>
                    <w:bottom w:val="none" w:sz="0" w:space="0" w:color="auto"/>
                    <w:right w:val="none" w:sz="0" w:space="0" w:color="auto"/>
                  </w:divBdr>
                  <w:divsChild>
                    <w:div w:id="99884099">
                      <w:marLeft w:val="0"/>
                      <w:marRight w:val="0"/>
                      <w:marTop w:val="0"/>
                      <w:marBottom w:val="0"/>
                      <w:divBdr>
                        <w:top w:val="none" w:sz="0" w:space="0" w:color="auto"/>
                        <w:left w:val="none" w:sz="0" w:space="0" w:color="auto"/>
                        <w:bottom w:val="none" w:sz="0" w:space="0" w:color="auto"/>
                        <w:right w:val="none" w:sz="0" w:space="0" w:color="auto"/>
                      </w:divBdr>
                      <w:divsChild>
                        <w:div w:id="99883596">
                          <w:marLeft w:val="300"/>
                          <w:marRight w:val="300"/>
                          <w:marTop w:val="0"/>
                          <w:marBottom w:val="0"/>
                          <w:divBdr>
                            <w:top w:val="none" w:sz="0" w:space="0" w:color="auto"/>
                            <w:left w:val="none" w:sz="0" w:space="0" w:color="auto"/>
                            <w:bottom w:val="none" w:sz="0" w:space="0" w:color="auto"/>
                            <w:right w:val="none" w:sz="0" w:space="0" w:color="auto"/>
                          </w:divBdr>
                          <w:divsChild>
                            <w:div w:id="99883238">
                              <w:marLeft w:val="0"/>
                              <w:marRight w:val="0"/>
                              <w:marTop w:val="0"/>
                              <w:marBottom w:val="0"/>
                              <w:divBdr>
                                <w:top w:val="none" w:sz="0" w:space="0" w:color="auto"/>
                                <w:left w:val="none" w:sz="0" w:space="0" w:color="auto"/>
                                <w:bottom w:val="none" w:sz="0" w:space="0" w:color="auto"/>
                                <w:right w:val="none" w:sz="0" w:space="0" w:color="auto"/>
                              </w:divBdr>
                              <w:divsChild>
                                <w:div w:id="998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656">
              <w:marLeft w:val="0"/>
              <w:marRight w:val="0"/>
              <w:marTop w:val="0"/>
              <w:marBottom w:val="0"/>
              <w:divBdr>
                <w:top w:val="none" w:sz="0" w:space="0" w:color="auto"/>
                <w:left w:val="none" w:sz="0" w:space="0" w:color="auto"/>
                <w:bottom w:val="none" w:sz="0" w:space="0" w:color="auto"/>
                <w:right w:val="none" w:sz="0" w:space="0" w:color="auto"/>
              </w:divBdr>
              <w:divsChild>
                <w:div w:id="99883273">
                  <w:marLeft w:val="0"/>
                  <w:marRight w:val="0"/>
                  <w:marTop w:val="0"/>
                  <w:marBottom w:val="0"/>
                  <w:divBdr>
                    <w:top w:val="none" w:sz="0" w:space="0" w:color="auto"/>
                    <w:left w:val="none" w:sz="0" w:space="0" w:color="auto"/>
                    <w:bottom w:val="none" w:sz="0" w:space="0" w:color="auto"/>
                    <w:right w:val="none" w:sz="0" w:space="0" w:color="auto"/>
                  </w:divBdr>
                  <w:divsChild>
                    <w:div w:id="99883753">
                      <w:marLeft w:val="0"/>
                      <w:marRight w:val="0"/>
                      <w:marTop w:val="0"/>
                      <w:marBottom w:val="0"/>
                      <w:divBdr>
                        <w:top w:val="none" w:sz="0" w:space="0" w:color="auto"/>
                        <w:left w:val="none" w:sz="0" w:space="0" w:color="auto"/>
                        <w:bottom w:val="none" w:sz="0" w:space="0" w:color="auto"/>
                        <w:right w:val="none" w:sz="0" w:space="0" w:color="auto"/>
                      </w:divBdr>
                      <w:divsChild>
                        <w:div w:id="99883723">
                          <w:marLeft w:val="300"/>
                          <w:marRight w:val="300"/>
                          <w:marTop w:val="0"/>
                          <w:marBottom w:val="0"/>
                          <w:divBdr>
                            <w:top w:val="none" w:sz="0" w:space="0" w:color="auto"/>
                            <w:left w:val="none" w:sz="0" w:space="0" w:color="auto"/>
                            <w:bottom w:val="none" w:sz="0" w:space="0" w:color="auto"/>
                            <w:right w:val="none" w:sz="0" w:space="0" w:color="auto"/>
                          </w:divBdr>
                          <w:divsChild>
                            <w:div w:id="99883809">
                              <w:marLeft w:val="0"/>
                              <w:marRight w:val="0"/>
                              <w:marTop w:val="0"/>
                              <w:marBottom w:val="0"/>
                              <w:divBdr>
                                <w:top w:val="none" w:sz="0" w:space="0" w:color="auto"/>
                                <w:left w:val="none" w:sz="0" w:space="0" w:color="auto"/>
                                <w:bottom w:val="none" w:sz="0" w:space="0" w:color="auto"/>
                                <w:right w:val="none" w:sz="0" w:space="0" w:color="auto"/>
                              </w:divBdr>
                              <w:divsChild>
                                <w:div w:id="998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676">
              <w:marLeft w:val="0"/>
              <w:marRight w:val="0"/>
              <w:marTop w:val="0"/>
              <w:marBottom w:val="0"/>
              <w:divBdr>
                <w:top w:val="none" w:sz="0" w:space="0" w:color="auto"/>
                <w:left w:val="none" w:sz="0" w:space="0" w:color="auto"/>
                <w:bottom w:val="none" w:sz="0" w:space="0" w:color="auto"/>
                <w:right w:val="none" w:sz="0" w:space="0" w:color="auto"/>
              </w:divBdr>
              <w:divsChild>
                <w:div w:id="99882826">
                  <w:marLeft w:val="0"/>
                  <w:marRight w:val="0"/>
                  <w:marTop w:val="0"/>
                  <w:marBottom w:val="0"/>
                  <w:divBdr>
                    <w:top w:val="none" w:sz="0" w:space="0" w:color="auto"/>
                    <w:left w:val="none" w:sz="0" w:space="0" w:color="auto"/>
                    <w:bottom w:val="none" w:sz="0" w:space="0" w:color="auto"/>
                    <w:right w:val="none" w:sz="0" w:space="0" w:color="auto"/>
                  </w:divBdr>
                  <w:divsChild>
                    <w:div w:id="99883866">
                      <w:marLeft w:val="0"/>
                      <w:marRight w:val="0"/>
                      <w:marTop w:val="0"/>
                      <w:marBottom w:val="0"/>
                      <w:divBdr>
                        <w:top w:val="none" w:sz="0" w:space="0" w:color="auto"/>
                        <w:left w:val="none" w:sz="0" w:space="0" w:color="auto"/>
                        <w:bottom w:val="none" w:sz="0" w:space="0" w:color="auto"/>
                        <w:right w:val="none" w:sz="0" w:space="0" w:color="auto"/>
                      </w:divBdr>
                      <w:divsChild>
                        <w:div w:id="99882953">
                          <w:marLeft w:val="300"/>
                          <w:marRight w:val="300"/>
                          <w:marTop w:val="0"/>
                          <w:marBottom w:val="0"/>
                          <w:divBdr>
                            <w:top w:val="none" w:sz="0" w:space="0" w:color="auto"/>
                            <w:left w:val="none" w:sz="0" w:space="0" w:color="auto"/>
                            <w:bottom w:val="none" w:sz="0" w:space="0" w:color="auto"/>
                            <w:right w:val="none" w:sz="0" w:space="0" w:color="auto"/>
                          </w:divBdr>
                          <w:divsChild>
                            <w:div w:id="99884826">
                              <w:marLeft w:val="0"/>
                              <w:marRight w:val="0"/>
                              <w:marTop w:val="0"/>
                              <w:marBottom w:val="0"/>
                              <w:divBdr>
                                <w:top w:val="none" w:sz="0" w:space="0" w:color="auto"/>
                                <w:left w:val="none" w:sz="0" w:space="0" w:color="auto"/>
                                <w:bottom w:val="none" w:sz="0" w:space="0" w:color="auto"/>
                                <w:right w:val="none" w:sz="0" w:space="0" w:color="auto"/>
                              </w:divBdr>
                              <w:divsChild>
                                <w:div w:id="998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685">
              <w:marLeft w:val="0"/>
              <w:marRight w:val="0"/>
              <w:marTop w:val="0"/>
              <w:marBottom w:val="0"/>
              <w:divBdr>
                <w:top w:val="none" w:sz="0" w:space="0" w:color="auto"/>
                <w:left w:val="none" w:sz="0" w:space="0" w:color="auto"/>
                <w:bottom w:val="none" w:sz="0" w:space="0" w:color="auto"/>
                <w:right w:val="none" w:sz="0" w:space="0" w:color="auto"/>
              </w:divBdr>
              <w:divsChild>
                <w:div w:id="99884757">
                  <w:marLeft w:val="0"/>
                  <w:marRight w:val="0"/>
                  <w:marTop w:val="0"/>
                  <w:marBottom w:val="0"/>
                  <w:divBdr>
                    <w:top w:val="none" w:sz="0" w:space="0" w:color="auto"/>
                    <w:left w:val="none" w:sz="0" w:space="0" w:color="auto"/>
                    <w:bottom w:val="none" w:sz="0" w:space="0" w:color="auto"/>
                    <w:right w:val="none" w:sz="0" w:space="0" w:color="auto"/>
                  </w:divBdr>
                  <w:divsChild>
                    <w:div w:id="99884442">
                      <w:marLeft w:val="0"/>
                      <w:marRight w:val="0"/>
                      <w:marTop w:val="0"/>
                      <w:marBottom w:val="0"/>
                      <w:divBdr>
                        <w:top w:val="none" w:sz="0" w:space="0" w:color="auto"/>
                        <w:left w:val="none" w:sz="0" w:space="0" w:color="auto"/>
                        <w:bottom w:val="none" w:sz="0" w:space="0" w:color="auto"/>
                        <w:right w:val="none" w:sz="0" w:space="0" w:color="auto"/>
                      </w:divBdr>
                      <w:divsChild>
                        <w:div w:id="99884586">
                          <w:marLeft w:val="300"/>
                          <w:marRight w:val="300"/>
                          <w:marTop w:val="0"/>
                          <w:marBottom w:val="0"/>
                          <w:divBdr>
                            <w:top w:val="none" w:sz="0" w:space="0" w:color="auto"/>
                            <w:left w:val="none" w:sz="0" w:space="0" w:color="auto"/>
                            <w:bottom w:val="none" w:sz="0" w:space="0" w:color="auto"/>
                            <w:right w:val="none" w:sz="0" w:space="0" w:color="auto"/>
                          </w:divBdr>
                          <w:divsChild>
                            <w:div w:id="99882690">
                              <w:marLeft w:val="0"/>
                              <w:marRight w:val="0"/>
                              <w:marTop w:val="0"/>
                              <w:marBottom w:val="0"/>
                              <w:divBdr>
                                <w:top w:val="none" w:sz="0" w:space="0" w:color="auto"/>
                                <w:left w:val="none" w:sz="0" w:space="0" w:color="auto"/>
                                <w:bottom w:val="none" w:sz="0" w:space="0" w:color="auto"/>
                                <w:right w:val="none" w:sz="0" w:space="0" w:color="auto"/>
                              </w:divBdr>
                              <w:divsChild>
                                <w:div w:id="9988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786">
              <w:marLeft w:val="0"/>
              <w:marRight w:val="0"/>
              <w:marTop w:val="0"/>
              <w:marBottom w:val="0"/>
              <w:divBdr>
                <w:top w:val="none" w:sz="0" w:space="0" w:color="auto"/>
                <w:left w:val="none" w:sz="0" w:space="0" w:color="auto"/>
                <w:bottom w:val="none" w:sz="0" w:space="0" w:color="auto"/>
                <w:right w:val="none" w:sz="0" w:space="0" w:color="auto"/>
              </w:divBdr>
            </w:div>
            <w:div w:id="99882822">
              <w:marLeft w:val="0"/>
              <w:marRight w:val="0"/>
              <w:marTop w:val="0"/>
              <w:marBottom w:val="0"/>
              <w:divBdr>
                <w:top w:val="none" w:sz="0" w:space="0" w:color="auto"/>
                <w:left w:val="none" w:sz="0" w:space="0" w:color="auto"/>
                <w:bottom w:val="none" w:sz="0" w:space="0" w:color="auto"/>
                <w:right w:val="none" w:sz="0" w:space="0" w:color="auto"/>
              </w:divBdr>
              <w:divsChild>
                <w:div w:id="99884748">
                  <w:marLeft w:val="0"/>
                  <w:marRight w:val="0"/>
                  <w:marTop w:val="0"/>
                  <w:marBottom w:val="0"/>
                  <w:divBdr>
                    <w:top w:val="none" w:sz="0" w:space="0" w:color="auto"/>
                    <w:left w:val="none" w:sz="0" w:space="0" w:color="auto"/>
                    <w:bottom w:val="none" w:sz="0" w:space="0" w:color="auto"/>
                    <w:right w:val="none" w:sz="0" w:space="0" w:color="auto"/>
                  </w:divBdr>
                  <w:divsChild>
                    <w:div w:id="99884766">
                      <w:marLeft w:val="0"/>
                      <w:marRight w:val="0"/>
                      <w:marTop w:val="0"/>
                      <w:marBottom w:val="0"/>
                      <w:divBdr>
                        <w:top w:val="none" w:sz="0" w:space="0" w:color="auto"/>
                        <w:left w:val="none" w:sz="0" w:space="0" w:color="auto"/>
                        <w:bottom w:val="none" w:sz="0" w:space="0" w:color="auto"/>
                        <w:right w:val="none" w:sz="0" w:space="0" w:color="auto"/>
                      </w:divBdr>
                      <w:divsChild>
                        <w:div w:id="99883503">
                          <w:marLeft w:val="300"/>
                          <w:marRight w:val="300"/>
                          <w:marTop w:val="0"/>
                          <w:marBottom w:val="0"/>
                          <w:divBdr>
                            <w:top w:val="none" w:sz="0" w:space="0" w:color="auto"/>
                            <w:left w:val="none" w:sz="0" w:space="0" w:color="auto"/>
                            <w:bottom w:val="none" w:sz="0" w:space="0" w:color="auto"/>
                            <w:right w:val="none" w:sz="0" w:space="0" w:color="auto"/>
                          </w:divBdr>
                          <w:divsChild>
                            <w:div w:id="99884618">
                              <w:marLeft w:val="0"/>
                              <w:marRight w:val="0"/>
                              <w:marTop w:val="0"/>
                              <w:marBottom w:val="0"/>
                              <w:divBdr>
                                <w:top w:val="none" w:sz="0" w:space="0" w:color="auto"/>
                                <w:left w:val="none" w:sz="0" w:space="0" w:color="auto"/>
                                <w:bottom w:val="none" w:sz="0" w:space="0" w:color="auto"/>
                                <w:right w:val="none" w:sz="0" w:space="0" w:color="auto"/>
                              </w:divBdr>
                              <w:divsChild>
                                <w:div w:id="998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830">
              <w:marLeft w:val="0"/>
              <w:marRight w:val="0"/>
              <w:marTop w:val="0"/>
              <w:marBottom w:val="0"/>
              <w:divBdr>
                <w:top w:val="none" w:sz="0" w:space="0" w:color="auto"/>
                <w:left w:val="none" w:sz="0" w:space="0" w:color="auto"/>
                <w:bottom w:val="none" w:sz="0" w:space="0" w:color="auto"/>
                <w:right w:val="none" w:sz="0" w:space="0" w:color="auto"/>
              </w:divBdr>
              <w:divsChild>
                <w:div w:id="99884828">
                  <w:marLeft w:val="0"/>
                  <w:marRight w:val="0"/>
                  <w:marTop w:val="0"/>
                  <w:marBottom w:val="0"/>
                  <w:divBdr>
                    <w:top w:val="none" w:sz="0" w:space="0" w:color="auto"/>
                    <w:left w:val="none" w:sz="0" w:space="0" w:color="auto"/>
                    <w:bottom w:val="none" w:sz="0" w:space="0" w:color="auto"/>
                    <w:right w:val="none" w:sz="0" w:space="0" w:color="auto"/>
                  </w:divBdr>
                  <w:divsChild>
                    <w:div w:id="99883695">
                      <w:marLeft w:val="0"/>
                      <w:marRight w:val="0"/>
                      <w:marTop w:val="0"/>
                      <w:marBottom w:val="0"/>
                      <w:divBdr>
                        <w:top w:val="none" w:sz="0" w:space="0" w:color="auto"/>
                        <w:left w:val="none" w:sz="0" w:space="0" w:color="auto"/>
                        <w:bottom w:val="none" w:sz="0" w:space="0" w:color="auto"/>
                        <w:right w:val="none" w:sz="0" w:space="0" w:color="auto"/>
                      </w:divBdr>
                      <w:divsChild>
                        <w:div w:id="99882808">
                          <w:marLeft w:val="300"/>
                          <w:marRight w:val="300"/>
                          <w:marTop w:val="0"/>
                          <w:marBottom w:val="0"/>
                          <w:divBdr>
                            <w:top w:val="none" w:sz="0" w:space="0" w:color="auto"/>
                            <w:left w:val="none" w:sz="0" w:space="0" w:color="auto"/>
                            <w:bottom w:val="none" w:sz="0" w:space="0" w:color="auto"/>
                            <w:right w:val="none" w:sz="0" w:space="0" w:color="auto"/>
                          </w:divBdr>
                          <w:divsChild>
                            <w:div w:id="99884972">
                              <w:marLeft w:val="0"/>
                              <w:marRight w:val="0"/>
                              <w:marTop w:val="0"/>
                              <w:marBottom w:val="0"/>
                              <w:divBdr>
                                <w:top w:val="none" w:sz="0" w:space="0" w:color="auto"/>
                                <w:left w:val="none" w:sz="0" w:space="0" w:color="auto"/>
                                <w:bottom w:val="none" w:sz="0" w:space="0" w:color="auto"/>
                                <w:right w:val="none" w:sz="0" w:space="0" w:color="auto"/>
                              </w:divBdr>
                              <w:divsChild>
                                <w:div w:id="9988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857">
              <w:marLeft w:val="0"/>
              <w:marRight w:val="0"/>
              <w:marTop w:val="0"/>
              <w:marBottom w:val="0"/>
              <w:divBdr>
                <w:top w:val="none" w:sz="0" w:space="0" w:color="auto"/>
                <w:left w:val="none" w:sz="0" w:space="0" w:color="auto"/>
                <w:bottom w:val="none" w:sz="0" w:space="0" w:color="auto"/>
                <w:right w:val="none" w:sz="0" w:space="0" w:color="auto"/>
              </w:divBdr>
              <w:divsChild>
                <w:div w:id="99884231">
                  <w:marLeft w:val="0"/>
                  <w:marRight w:val="0"/>
                  <w:marTop w:val="0"/>
                  <w:marBottom w:val="0"/>
                  <w:divBdr>
                    <w:top w:val="none" w:sz="0" w:space="0" w:color="auto"/>
                    <w:left w:val="none" w:sz="0" w:space="0" w:color="auto"/>
                    <w:bottom w:val="none" w:sz="0" w:space="0" w:color="auto"/>
                    <w:right w:val="none" w:sz="0" w:space="0" w:color="auto"/>
                  </w:divBdr>
                  <w:divsChild>
                    <w:div w:id="99883360">
                      <w:marLeft w:val="0"/>
                      <w:marRight w:val="0"/>
                      <w:marTop w:val="0"/>
                      <w:marBottom w:val="0"/>
                      <w:divBdr>
                        <w:top w:val="none" w:sz="0" w:space="0" w:color="auto"/>
                        <w:left w:val="none" w:sz="0" w:space="0" w:color="auto"/>
                        <w:bottom w:val="none" w:sz="0" w:space="0" w:color="auto"/>
                        <w:right w:val="none" w:sz="0" w:space="0" w:color="auto"/>
                      </w:divBdr>
                      <w:divsChild>
                        <w:div w:id="99883040">
                          <w:marLeft w:val="300"/>
                          <w:marRight w:val="300"/>
                          <w:marTop w:val="0"/>
                          <w:marBottom w:val="0"/>
                          <w:divBdr>
                            <w:top w:val="none" w:sz="0" w:space="0" w:color="auto"/>
                            <w:left w:val="none" w:sz="0" w:space="0" w:color="auto"/>
                            <w:bottom w:val="none" w:sz="0" w:space="0" w:color="auto"/>
                            <w:right w:val="none" w:sz="0" w:space="0" w:color="auto"/>
                          </w:divBdr>
                          <w:divsChild>
                            <w:div w:id="99883789">
                              <w:marLeft w:val="0"/>
                              <w:marRight w:val="0"/>
                              <w:marTop w:val="0"/>
                              <w:marBottom w:val="0"/>
                              <w:divBdr>
                                <w:top w:val="none" w:sz="0" w:space="0" w:color="auto"/>
                                <w:left w:val="none" w:sz="0" w:space="0" w:color="auto"/>
                                <w:bottom w:val="none" w:sz="0" w:space="0" w:color="auto"/>
                                <w:right w:val="none" w:sz="0" w:space="0" w:color="auto"/>
                              </w:divBdr>
                              <w:divsChild>
                                <w:div w:id="998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878">
              <w:marLeft w:val="0"/>
              <w:marRight w:val="0"/>
              <w:marTop w:val="0"/>
              <w:marBottom w:val="0"/>
              <w:divBdr>
                <w:top w:val="none" w:sz="0" w:space="0" w:color="auto"/>
                <w:left w:val="none" w:sz="0" w:space="0" w:color="auto"/>
                <w:bottom w:val="none" w:sz="0" w:space="0" w:color="auto"/>
                <w:right w:val="none" w:sz="0" w:space="0" w:color="auto"/>
              </w:divBdr>
              <w:divsChild>
                <w:div w:id="99884946">
                  <w:marLeft w:val="0"/>
                  <w:marRight w:val="0"/>
                  <w:marTop w:val="0"/>
                  <w:marBottom w:val="0"/>
                  <w:divBdr>
                    <w:top w:val="none" w:sz="0" w:space="0" w:color="auto"/>
                    <w:left w:val="none" w:sz="0" w:space="0" w:color="auto"/>
                    <w:bottom w:val="none" w:sz="0" w:space="0" w:color="auto"/>
                    <w:right w:val="none" w:sz="0" w:space="0" w:color="auto"/>
                  </w:divBdr>
                  <w:divsChild>
                    <w:div w:id="99884872">
                      <w:marLeft w:val="0"/>
                      <w:marRight w:val="0"/>
                      <w:marTop w:val="0"/>
                      <w:marBottom w:val="0"/>
                      <w:divBdr>
                        <w:top w:val="none" w:sz="0" w:space="0" w:color="auto"/>
                        <w:left w:val="none" w:sz="0" w:space="0" w:color="auto"/>
                        <w:bottom w:val="none" w:sz="0" w:space="0" w:color="auto"/>
                        <w:right w:val="none" w:sz="0" w:space="0" w:color="auto"/>
                      </w:divBdr>
                      <w:divsChild>
                        <w:div w:id="99885140">
                          <w:marLeft w:val="300"/>
                          <w:marRight w:val="300"/>
                          <w:marTop w:val="0"/>
                          <w:marBottom w:val="0"/>
                          <w:divBdr>
                            <w:top w:val="none" w:sz="0" w:space="0" w:color="auto"/>
                            <w:left w:val="none" w:sz="0" w:space="0" w:color="auto"/>
                            <w:bottom w:val="none" w:sz="0" w:space="0" w:color="auto"/>
                            <w:right w:val="none" w:sz="0" w:space="0" w:color="auto"/>
                          </w:divBdr>
                          <w:divsChild>
                            <w:div w:id="99883745">
                              <w:marLeft w:val="0"/>
                              <w:marRight w:val="0"/>
                              <w:marTop w:val="0"/>
                              <w:marBottom w:val="0"/>
                              <w:divBdr>
                                <w:top w:val="none" w:sz="0" w:space="0" w:color="auto"/>
                                <w:left w:val="none" w:sz="0" w:space="0" w:color="auto"/>
                                <w:bottom w:val="none" w:sz="0" w:space="0" w:color="auto"/>
                                <w:right w:val="none" w:sz="0" w:space="0" w:color="auto"/>
                              </w:divBdr>
                              <w:divsChild>
                                <w:div w:id="9988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897">
              <w:marLeft w:val="0"/>
              <w:marRight w:val="0"/>
              <w:marTop w:val="0"/>
              <w:marBottom w:val="0"/>
              <w:divBdr>
                <w:top w:val="none" w:sz="0" w:space="0" w:color="auto"/>
                <w:left w:val="none" w:sz="0" w:space="0" w:color="auto"/>
                <w:bottom w:val="none" w:sz="0" w:space="0" w:color="auto"/>
                <w:right w:val="none" w:sz="0" w:space="0" w:color="auto"/>
              </w:divBdr>
              <w:divsChild>
                <w:div w:id="99882988">
                  <w:marLeft w:val="0"/>
                  <w:marRight w:val="0"/>
                  <w:marTop w:val="0"/>
                  <w:marBottom w:val="0"/>
                  <w:divBdr>
                    <w:top w:val="none" w:sz="0" w:space="0" w:color="auto"/>
                    <w:left w:val="none" w:sz="0" w:space="0" w:color="auto"/>
                    <w:bottom w:val="none" w:sz="0" w:space="0" w:color="auto"/>
                    <w:right w:val="none" w:sz="0" w:space="0" w:color="auto"/>
                  </w:divBdr>
                  <w:divsChild>
                    <w:div w:id="99885118">
                      <w:marLeft w:val="0"/>
                      <w:marRight w:val="0"/>
                      <w:marTop w:val="0"/>
                      <w:marBottom w:val="0"/>
                      <w:divBdr>
                        <w:top w:val="none" w:sz="0" w:space="0" w:color="auto"/>
                        <w:left w:val="none" w:sz="0" w:space="0" w:color="auto"/>
                        <w:bottom w:val="none" w:sz="0" w:space="0" w:color="auto"/>
                        <w:right w:val="none" w:sz="0" w:space="0" w:color="auto"/>
                      </w:divBdr>
                      <w:divsChild>
                        <w:div w:id="99883675">
                          <w:marLeft w:val="300"/>
                          <w:marRight w:val="300"/>
                          <w:marTop w:val="0"/>
                          <w:marBottom w:val="0"/>
                          <w:divBdr>
                            <w:top w:val="none" w:sz="0" w:space="0" w:color="auto"/>
                            <w:left w:val="none" w:sz="0" w:space="0" w:color="auto"/>
                            <w:bottom w:val="none" w:sz="0" w:space="0" w:color="auto"/>
                            <w:right w:val="none" w:sz="0" w:space="0" w:color="auto"/>
                          </w:divBdr>
                          <w:divsChild>
                            <w:div w:id="99883309">
                              <w:marLeft w:val="0"/>
                              <w:marRight w:val="0"/>
                              <w:marTop w:val="0"/>
                              <w:marBottom w:val="0"/>
                              <w:divBdr>
                                <w:top w:val="none" w:sz="0" w:space="0" w:color="auto"/>
                                <w:left w:val="none" w:sz="0" w:space="0" w:color="auto"/>
                                <w:bottom w:val="none" w:sz="0" w:space="0" w:color="auto"/>
                                <w:right w:val="none" w:sz="0" w:space="0" w:color="auto"/>
                              </w:divBdr>
                              <w:divsChild>
                                <w:div w:id="9988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921">
              <w:marLeft w:val="0"/>
              <w:marRight w:val="0"/>
              <w:marTop w:val="0"/>
              <w:marBottom w:val="0"/>
              <w:divBdr>
                <w:top w:val="none" w:sz="0" w:space="0" w:color="auto"/>
                <w:left w:val="none" w:sz="0" w:space="0" w:color="auto"/>
                <w:bottom w:val="none" w:sz="0" w:space="0" w:color="auto"/>
                <w:right w:val="none" w:sz="0" w:space="0" w:color="auto"/>
              </w:divBdr>
            </w:div>
            <w:div w:id="99882978">
              <w:marLeft w:val="0"/>
              <w:marRight w:val="0"/>
              <w:marTop w:val="0"/>
              <w:marBottom w:val="0"/>
              <w:divBdr>
                <w:top w:val="none" w:sz="0" w:space="0" w:color="auto"/>
                <w:left w:val="none" w:sz="0" w:space="0" w:color="auto"/>
                <w:bottom w:val="none" w:sz="0" w:space="0" w:color="auto"/>
                <w:right w:val="none" w:sz="0" w:space="0" w:color="auto"/>
              </w:divBdr>
              <w:divsChild>
                <w:div w:id="99882960">
                  <w:marLeft w:val="0"/>
                  <w:marRight w:val="0"/>
                  <w:marTop w:val="0"/>
                  <w:marBottom w:val="0"/>
                  <w:divBdr>
                    <w:top w:val="none" w:sz="0" w:space="0" w:color="auto"/>
                    <w:left w:val="none" w:sz="0" w:space="0" w:color="auto"/>
                    <w:bottom w:val="none" w:sz="0" w:space="0" w:color="auto"/>
                    <w:right w:val="none" w:sz="0" w:space="0" w:color="auto"/>
                  </w:divBdr>
                  <w:divsChild>
                    <w:div w:id="998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2979">
              <w:marLeft w:val="0"/>
              <w:marRight w:val="0"/>
              <w:marTop w:val="0"/>
              <w:marBottom w:val="0"/>
              <w:divBdr>
                <w:top w:val="none" w:sz="0" w:space="0" w:color="auto"/>
                <w:left w:val="none" w:sz="0" w:space="0" w:color="auto"/>
                <w:bottom w:val="none" w:sz="0" w:space="0" w:color="auto"/>
                <w:right w:val="none" w:sz="0" w:space="0" w:color="auto"/>
              </w:divBdr>
              <w:divsChild>
                <w:div w:id="99883843">
                  <w:marLeft w:val="0"/>
                  <w:marRight w:val="0"/>
                  <w:marTop w:val="0"/>
                  <w:marBottom w:val="0"/>
                  <w:divBdr>
                    <w:top w:val="none" w:sz="0" w:space="0" w:color="auto"/>
                    <w:left w:val="none" w:sz="0" w:space="0" w:color="auto"/>
                    <w:bottom w:val="none" w:sz="0" w:space="0" w:color="auto"/>
                    <w:right w:val="none" w:sz="0" w:space="0" w:color="auto"/>
                  </w:divBdr>
                  <w:divsChild>
                    <w:div w:id="99884309">
                      <w:marLeft w:val="0"/>
                      <w:marRight w:val="0"/>
                      <w:marTop w:val="0"/>
                      <w:marBottom w:val="0"/>
                      <w:divBdr>
                        <w:top w:val="none" w:sz="0" w:space="0" w:color="auto"/>
                        <w:left w:val="none" w:sz="0" w:space="0" w:color="auto"/>
                        <w:bottom w:val="none" w:sz="0" w:space="0" w:color="auto"/>
                        <w:right w:val="none" w:sz="0" w:space="0" w:color="auto"/>
                      </w:divBdr>
                      <w:divsChild>
                        <w:div w:id="99882974">
                          <w:marLeft w:val="300"/>
                          <w:marRight w:val="300"/>
                          <w:marTop w:val="0"/>
                          <w:marBottom w:val="0"/>
                          <w:divBdr>
                            <w:top w:val="none" w:sz="0" w:space="0" w:color="auto"/>
                            <w:left w:val="none" w:sz="0" w:space="0" w:color="auto"/>
                            <w:bottom w:val="none" w:sz="0" w:space="0" w:color="auto"/>
                            <w:right w:val="none" w:sz="0" w:space="0" w:color="auto"/>
                          </w:divBdr>
                          <w:divsChild>
                            <w:div w:id="99882888">
                              <w:marLeft w:val="0"/>
                              <w:marRight w:val="0"/>
                              <w:marTop w:val="0"/>
                              <w:marBottom w:val="0"/>
                              <w:divBdr>
                                <w:top w:val="none" w:sz="0" w:space="0" w:color="auto"/>
                                <w:left w:val="none" w:sz="0" w:space="0" w:color="auto"/>
                                <w:bottom w:val="none" w:sz="0" w:space="0" w:color="auto"/>
                                <w:right w:val="none" w:sz="0" w:space="0" w:color="auto"/>
                              </w:divBdr>
                              <w:divsChild>
                                <w:div w:id="9988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005">
              <w:marLeft w:val="0"/>
              <w:marRight w:val="0"/>
              <w:marTop w:val="0"/>
              <w:marBottom w:val="0"/>
              <w:divBdr>
                <w:top w:val="none" w:sz="0" w:space="0" w:color="auto"/>
                <w:left w:val="none" w:sz="0" w:space="0" w:color="auto"/>
                <w:bottom w:val="none" w:sz="0" w:space="0" w:color="auto"/>
                <w:right w:val="none" w:sz="0" w:space="0" w:color="auto"/>
              </w:divBdr>
              <w:divsChild>
                <w:div w:id="99883986">
                  <w:marLeft w:val="0"/>
                  <w:marRight w:val="0"/>
                  <w:marTop w:val="0"/>
                  <w:marBottom w:val="0"/>
                  <w:divBdr>
                    <w:top w:val="none" w:sz="0" w:space="0" w:color="auto"/>
                    <w:left w:val="none" w:sz="0" w:space="0" w:color="auto"/>
                    <w:bottom w:val="none" w:sz="0" w:space="0" w:color="auto"/>
                    <w:right w:val="none" w:sz="0" w:space="0" w:color="auto"/>
                  </w:divBdr>
                  <w:divsChild>
                    <w:div w:id="99884644">
                      <w:marLeft w:val="0"/>
                      <w:marRight w:val="0"/>
                      <w:marTop w:val="0"/>
                      <w:marBottom w:val="0"/>
                      <w:divBdr>
                        <w:top w:val="none" w:sz="0" w:space="0" w:color="auto"/>
                        <w:left w:val="none" w:sz="0" w:space="0" w:color="auto"/>
                        <w:bottom w:val="none" w:sz="0" w:space="0" w:color="auto"/>
                        <w:right w:val="none" w:sz="0" w:space="0" w:color="auto"/>
                      </w:divBdr>
                      <w:divsChild>
                        <w:div w:id="99883455">
                          <w:marLeft w:val="300"/>
                          <w:marRight w:val="300"/>
                          <w:marTop w:val="0"/>
                          <w:marBottom w:val="0"/>
                          <w:divBdr>
                            <w:top w:val="none" w:sz="0" w:space="0" w:color="auto"/>
                            <w:left w:val="none" w:sz="0" w:space="0" w:color="auto"/>
                            <w:bottom w:val="none" w:sz="0" w:space="0" w:color="auto"/>
                            <w:right w:val="none" w:sz="0" w:space="0" w:color="auto"/>
                          </w:divBdr>
                          <w:divsChild>
                            <w:div w:id="99883921">
                              <w:marLeft w:val="0"/>
                              <w:marRight w:val="0"/>
                              <w:marTop w:val="0"/>
                              <w:marBottom w:val="0"/>
                              <w:divBdr>
                                <w:top w:val="none" w:sz="0" w:space="0" w:color="auto"/>
                                <w:left w:val="none" w:sz="0" w:space="0" w:color="auto"/>
                                <w:bottom w:val="none" w:sz="0" w:space="0" w:color="auto"/>
                                <w:right w:val="none" w:sz="0" w:space="0" w:color="auto"/>
                              </w:divBdr>
                              <w:divsChild>
                                <w:div w:id="9988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012">
              <w:marLeft w:val="0"/>
              <w:marRight w:val="0"/>
              <w:marTop w:val="0"/>
              <w:marBottom w:val="0"/>
              <w:divBdr>
                <w:top w:val="none" w:sz="0" w:space="0" w:color="auto"/>
                <w:left w:val="none" w:sz="0" w:space="0" w:color="auto"/>
                <w:bottom w:val="none" w:sz="0" w:space="0" w:color="auto"/>
                <w:right w:val="none" w:sz="0" w:space="0" w:color="auto"/>
              </w:divBdr>
            </w:div>
            <w:div w:id="99883027">
              <w:marLeft w:val="0"/>
              <w:marRight w:val="0"/>
              <w:marTop w:val="0"/>
              <w:marBottom w:val="0"/>
              <w:divBdr>
                <w:top w:val="none" w:sz="0" w:space="0" w:color="auto"/>
                <w:left w:val="none" w:sz="0" w:space="0" w:color="auto"/>
                <w:bottom w:val="none" w:sz="0" w:space="0" w:color="auto"/>
                <w:right w:val="none" w:sz="0" w:space="0" w:color="auto"/>
              </w:divBdr>
              <w:divsChild>
                <w:div w:id="99884223">
                  <w:marLeft w:val="0"/>
                  <w:marRight w:val="0"/>
                  <w:marTop w:val="0"/>
                  <w:marBottom w:val="0"/>
                  <w:divBdr>
                    <w:top w:val="none" w:sz="0" w:space="0" w:color="auto"/>
                    <w:left w:val="none" w:sz="0" w:space="0" w:color="auto"/>
                    <w:bottom w:val="none" w:sz="0" w:space="0" w:color="auto"/>
                    <w:right w:val="none" w:sz="0" w:space="0" w:color="auto"/>
                  </w:divBdr>
                  <w:divsChild>
                    <w:div w:id="998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089">
              <w:marLeft w:val="0"/>
              <w:marRight w:val="0"/>
              <w:marTop w:val="0"/>
              <w:marBottom w:val="0"/>
              <w:divBdr>
                <w:top w:val="none" w:sz="0" w:space="0" w:color="auto"/>
                <w:left w:val="none" w:sz="0" w:space="0" w:color="auto"/>
                <w:bottom w:val="none" w:sz="0" w:space="0" w:color="auto"/>
                <w:right w:val="none" w:sz="0" w:space="0" w:color="auto"/>
              </w:divBdr>
              <w:divsChild>
                <w:div w:id="99884959">
                  <w:marLeft w:val="0"/>
                  <w:marRight w:val="0"/>
                  <w:marTop w:val="0"/>
                  <w:marBottom w:val="0"/>
                  <w:divBdr>
                    <w:top w:val="none" w:sz="0" w:space="0" w:color="auto"/>
                    <w:left w:val="none" w:sz="0" w:space="0" w:color="auto"/>
                    <w:bottom w:val="none" w:sz="0" w:space="0" w:color="auto"/>
                    <w:right w:val="none" w:sz="0" w:space="0" w:color="auto"/>
                  </w:divBdr>
                  <w:divsChild>
                    <w:div w:id="99884637">
                      <w:marLeft w:val="0"/>
                      <w:marRight w:val="0"/>
                      <w:marTop w:val="0"/>
                      <w:marBottom w:val="0"/>
                      <w:divBdr>
                        <w:top w:val="none" w:sz="0" w:space="0" w:color="auto"/>
                        <w:left w:val="none" w:sz="0" w:space="0" w:color="auto"/>
                        <w:bottom w:val="none" w:sz="0" w:space="0" w:color="auto"/>
                        <w:right w:val="none" w:sz="0" w:space="0" w:color="auto"/>
                      </w:divBdr>
                      <w:divsChild>
                        <w:div w:id="998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3110">
              <w:marLeft w:val="0"/>
              <w:marRight w:val="0"/>
              <w:marTop w:val="0"/>
              <w:marBottom w:val="0"/>
              <w:divBdr>
                <w:top w:val="none" w:sz="0" w:space="0" w:color="auto"/>
                <w:left w:val="none" w:sz="0" w:space="0" w:color="auto"/>
                <w:bottom w:val="none" w:sz="0" w:space="0" w:color="auto"/>
                <w:right w:val="none" w:sz="0" w:space="0" w:color="auto"/>
              </w:divBdr>
              <w:divsChild>
                <w:div w:id="99884855">
                  <w:marLeft w:val="0"/>
                  <w:marRight w:val="0"/>
                  <w:marTop w:val="0"/>
                  <w:marBottom w:val="0"/>
                  <w:divBdr>
                    <w:top w:val="none" w:sz="0" w:space="0" w:color="auto"/>
                    <w:left w:val="none" w:sz="0" w:space="0" w:color="auto"/>
                    <w:bottom w:val="none" w:sz="0" w:space="0" w:color="auto"/>
                    <w:right w:val="none" w:sz="0" w:space="0" w:color="auto"/>
                  </w:divBdr>
                  <w:divsChild>
                    <w:div w:id="99884801">
                      <w:marLeft w:val="0"/>
                      <w:marRight w:val="0"/>
                      <w:marTop w:val="0"/>
                      <w:marBottom w:val="0"/>
                      <w:divBdr>
                        <w:top w:val="none" w:sz="0" w:space="0" w:color="auto"/>
                        <w:left w:val="none" w:sz="0" w:space="0" w:color="auto"/>
                        <w:bottom w:val="none" w:sz="0" w:space="0" w:color="auto"/>
                        <w:right w:val="none" w:sz="0" w:space="0" w:color="auto"/>
                      </w:divBdr>
                      <w:divsChild>
                        <w:div w:id="99883361">
                          <w:marLeft w:val="300"/>
                          <w:marRight w:val="300"/>
                          <w:marTop w:val="0"/>
                          <w:marBottom w:val="0"/>
                          <w:divBdr>
                            <w:top w:val="none" w:sz="0" w:space="0" w:color="auto"/>
                            <w:left w:val="none" w:sz="0" w:space="0" w:color="auto"/>
                            <w:bottom w:val="none" w:sz="0" w:space="0" w:color="auto"/>
                            <w:right w:val="none" w:sz="0" w:space="0" w:color="auto"/>
                          </w:divBdr>
                          <w:divsChild>
                            <w:div w:id="99884156">
                              <w:marLeft w:val="0"/>
                              <w:marRight w:val="0"/>
                              <w:marTop w:val="0"/>
                              <w:marBottom w:val="0"/>
                              <w:divBdr>
                                <w:top w:val="none" w:sz="0" w:space="0" w:color="auto"/>
                                <w:left w:val="none" w:sz="0" w:space="0" w:color="auto"/>
                                <w:bottom w:val="none" w:sz="0" w:space="0" w:color="auto"/>
                                <w:right w:val="none" w:sz="0" w:space="0" w:color="auto"/>
                              </w:divBdr>
                              <w:divsChild>
                                <w:div w:id="998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123">
              <w:marLeft w:val="0"/>
              <w:marRight w:val="0"/>
              <w:marTop w:val="0"/>
              <w:marBottom w:val="0"/>
              <w:divBdr>
                <w:top w:val="none" w:sz="0" w:space="0" w:color="auto"/>
                <w:left w:val="none" w:sz="0" w:space="0" w:color="auto"/>
                <w:bottom w:val="none" w:sz="0" w:space="0" w:color="auto"/>
                <w:right w:val="none" w:sz="0" w:space="0" w:color="auto"/>
              </w:divBdr>
            </w:div>
            <w:div w:id="99883132">
              <w:marLeft w:val="0"/>
              <w:marRight w:val="0"/>
              <w:marTop w:val="0"/>
              <w:marBottom w:val="0"/>
              <w:divBdr>
                <w:top w:val="none" w:sz="0" w:space="0" w:color="auto"/>
                <w:left w:val="none" w:sz="0" w:space="0" w:color="auto"/>
                <w:bottom w:val="none" w:sz="0" w:space="0" w:color="auto"/>
                <w:right w:val="none" w:sz="0" w:space="0" w:color="auto"/>
              </w:divBdr>
              <w:divsChild>
                <w:div w:id="99884226">
                  <w:marLeft w:val="0"/>
                  <w:marRight w:val="0"/>
                  <w:marTop w:val="0"/>
                  <w:marBottom w:val="0"/>
                  <w:divBdr>
                    <w:top w:val="none" w:sz="0" w:space="0" w:color="auto"/>
                    <w:left w:val="none" w:sz="0" w:space="0" w:color="auto"/>
                    <w:bottom w:val="none" w:sz="0" w:space="0" w:color="auto"/>
                    <w:right w:val="none" w:sz="0" w:space="0" w:color="auto"/>
                  </w:divBdr>
                  <w:divsChild>
                    <w:div w:id="99884666">
                      <w:marLeft w:val="0"/>
                      <w:marRight w:val="0"/>
                      <w:marTop w:val="0"/>
                      <w:marBottom w:val="0"/>
                      <w:divBdr>
                        <w:top w:val="none" w:sz="0" w:space="0" w:color="auto"/>
                        <w:left w:val="none" w:sz="0" w:space="0" w:color="auto"/>
                        <w:bottom w:val="none" w:sz="0" w:space="0" w:color="auto"/>
                        <w:right w:val="none" w:sz="0" w:space="0" w:color="auto"/>
                      </w:divBdr>
                      <w:divsChild>
                        <w:div w:id="99885165">
                          <w:marLeft w:val="300"/>
                          <w:marRight w:val="300"/>
                          <w:marTop w:val="0"/>
                          <w:marBottom w:val="0"/>
                          <w:divBdr>
                            <w:top w:val="none" w:sz="0" w:space="0" w:color="auto"/>
                            <w:left w:val="none" w:sz="0" w:space="0" w:color="auto"/>
                            <w:bottom w:val="none" w:sz="0" w:space="0" w:color="auto"/>
                            <w:right w:val="none" w:sz="0" w:space="0" w:color="auto"/>
                          </w:divBdr>
                          <w:divsChild>
                            <w:div w:id="99884742">
                              <w:marLeft w:val="0"/>
                              <w:marRight w:val="0"/>
                              <w:marTop w:val="0"/>
                              <w:marBottom w:val="0"/>
                              <w:divBdr>
                                <w:top w:val="none" w:sz="0" w:space="0" w:color="auto"/>
                                <w:left w:val="none" w:sz="0" w:space="0" w:color="auto"/>
                                <w:bottom w:val="none" w:sz="0" w:space="0" w:color="auto"/>
                                <w:right w:val="none" w:sz="0" w:space="0" w:color="auto"/>
                              </w:divBdr>
                              <w:divsChild>
                                <w:div w:id="9988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135">
              <w:marLeft w:val="0"/>
              <w:marRight w:val="0"/>
              <w:marTop w:val="0"/>
              <w:marBottom w:val="0"/>
              <w:divBdr>
                <w:top w:val="none" w:sz="0" w:space="0" w:color="auto"/>
                <w:left w:val="none" w:sz="0" w:space="0" w:color="auto"/>
                <w:bottom w:val="none" w:sz="0" w:space="0" w:color="auto"/>
                <w:right w:val="none" w:sz="0" w:space="0" w:color="auto"/>
              </w:divBdr>
              <w:divsChild>
                <w:div w:id="99885139">
                  <w:marLeft w:val="0"/>
                  <w:marRight w:val="0"/>
                  <w:marTop w:val="0"/>
                  <w:marBottom w:val="0"/>
                  <w:divBdr>
                    <w:top w:val="none" w:sz="0" w:space="0" w:color="auto"/>
                    <w:left w:val="none" w:sz="0" w:space="0" w:color="auto"/>
                    <w:bottom w:val="none" w:sz="0" w:space="0" w:color="auto"/>
                    <w:right w:val="none" w:sz="0" w:space="0" w:color="auto"/>
                  </w:divBdr>
                  <w:divsChild>
                    <w:div w:id="99882641">
                      <w:marLeft w:val="0"/>
                      <w:marRight w:val="0"/>
                      <w:marTop w:val="0"/>
                      <w:marBottom w:val="0"/>
                      <w:divBdr>
                        <w:top w:val="none" w:sz="0" w:space="0" w:color="auto"/>
                        <w:left w:val="none" w:sz="0" w:space="0" w:color="auto"/>
                        <w:bottom w:val="none" w:sz="0" w:space="0" w:color="auto"/>
                        <w:right w:val="none" w:sz="0" w:space="0" w:color="auto"/>
                      </w:divBdr>
                      <w:divsChild>
                        <w:div w:id="99882868">
                          <w:marLeft w:val="0"/>
                          <w:marRight w:val="0"/>
                          <w:marTop w:val="0"/>
                          <w:marBottom w:val="0"/>
                          <w:divBdr>
                            <w:top w:val="none" w:sz="0" w:space="0" w:color="auto"/>
                            <w:left w:val="none" w:sz="0" w:space="0" w:color="auto"/>
                            <w:bottom w:val="none" w:sz="0" w:space="0" w:color="auto"/>
                            <w:right w:val="none" w:sz="0" w:space="0" w:color="auto"/>
                          </w:divBdr>
                          <w:divsChild>
                            <w:div w:id="99884047">
                              <w:marLeft w:val="0"/>
                              <w:marRight w:val="0"/>
                              <w:marTop w:val="0"/>
                              <w:marBottom w:val="0"/>
                              <w:divBdr>
                                <w:top w:val="none" w:sz="0" w:space="0" w:color="auto"/>
                                <w:left w:val="none" w:sz="0" w:space="0" w:color="auto"/>
                                <w:bottom w:val="none" w:sz="0" w:space="0" w:color="auto"/>
                                <w:right w:val="none" w:sz="0" w:space="0" w:color="auto"/>
                              </w:divBdr>
                            </w:div>
                            <w:div w:id="998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3138">
              <w:marLeft w:val="0"/>
              <w:marRight w:val="0"/>
              <w:marTop w:val="0"/>
              <w:marBottom w:val="0"/>
              <w:divBdr>
                <w:top w:val="none" w:sz="0" w:space="0" w:color="auto"/>
                <w:left w:val="none" w:sz="0" w:space="0" w:color="auto"/>
                <w:bottom w:val="none" w:sz="0" w:space="0" w:color="auto"/>
                <w:right w:val="none" w:sz="0" w:space="0" w:color="auto"/>
              </w:divBdr>
              <w:divsChild>
                <w:div w:id="99884768">
                  <w:marLeft w:val="0"/>
                  <w:marRight w:val="0"/>
                  <w:marTop w:val="0"/>
                  <w:marBottom w:val="0"/>
                  <w:divBdr>
                    <w:top w:val="none" w:sz="0" w:space="0" w:color="auto"/>
                    <w:left w:val="none" w:sz="0" w:space="0" w:color="auto"/>
                    <w:bottom w:val="none" w:sz="0" w:space="0" w:color="auto"/>
                    <w:right w:val="none" w:sz="0" w:space="0" w:color="auto"/>
                  </w:divBdr>
                  <w:divsChild>
                    <w:div w:id="99884818">
                      <w:marLeft w:val="0"/>
                      <w:marRight w:val="0"/>
                      <w:marTop w:val="0"/>
                      <w:marBottom w:val="0"/>
                      <w:divBdr>
                        <w:top w:val="none" w:sz="0" w:space="0" w:color="auto"/>
                        <w:left w:val="none" w:sz="0" w:space="0" w:color="auto"/>
                        <w:bottom w:val="none" w:sz="0" w:space="0" w:color="auto"/>
                        <w:right w:val="none" w:sz="0" w:space="0" w:color="auto"/>
                      </w:divBdr>
                      <w:divsChild>
                        <w:div w:id="99882744">
                          <w:marLeft w:val="300"/>
                          <w:marRight w:val="300"/>
                          <w:marTop w:val="0"/>
                          <w:marBottom w:val="0"/>
                          <w:divBdr>
                            <w:top w:val="none" w:sz="0" w:space="0" w:color="auto"/>
                            <w:left w:val="none" w:sz="0" w:space="0" w:color="auto"/>
                            <w:bottom w:val="none" w:sz="0" w:space="0" w:color="auto"/>
                            <w:right w:val="none" w:sz="0" w:space="0" w:color="auto"/>
                          </w:divBdr>
                          <w:divsChild>
                            <w:div w:id="99883128">
                              <w:marLeft w:val="0"/>
                              <w:marRight w:val="0"/>
                              <w:marTop w:val="0"/>
                              <w:marBottom w:val="0"/>
                              <w:divBdr>
                                <w:top w:val="none" w:sz="0" w:space="0" w:color="auto"/>
                                <w:left w:val="none" w:sz="0" w:space="0" w:color="auto"/>
                                <w:bottom w:val="none" w:sz="0" w:space="0" w:color="auto"/>
                                <w:right w:val="none" w:sz="0" w:space="0" w:color="auto"/>
                              </w:divBdr>
                              <w:divsChild>
                                <w:div w:id="998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165">
              <w:marLeft w:val="0"/>
              <w:marRight w:val="0"/>
              <w:marTop w:val="0"/>
              <w:marBottom w:val="0"/>
              <w:divBdr>
                <w:top w:val="none" w:sz="0" w:space="0" w:color="auto"/>
                <w:left w:val="none" w:sz="0" w:space="0" w:color="auto"/>
                <w:bottom w:val="none" w:sz="0" w:space="0" w:color="auto"/>
                <w:right w:val="none" w:sz="0" w:space="0" w:color="auto"/>
              </w:divBdr>
              <w:divsChild>
                <w:div w:id="99883844">
                  <w:marLeft w:val="0"/>
                  <w:marRight w:val="0"/>
                  <w:marTop w:val="0"/>
                  <w:marBottom w:val="0"/>
                  <w:divBdr>
                    <w:top w:val="none" w:sz="0" w:space="0" w:color="auto"/>
                    <w:left w:val="none" w:sz="0" w:space="0" w:color="auto"/>
                    <w:bottom w:val="none" w:sz="0" w:space="0" w:color="auto"/>
                    <w:right w:val="none" w:sz="0" w:space="0" w:color="auto"/>
                  </w:divBdr>
                  <w:divsChild>
                    <w:div w:id="99884475">
                      <w:marLeft w:val="0"/>
                      <w:marRight w:val="0"/>
                      <w:marTop w:val="0"/>
                      <w:marBottom w:val="0"/>
                      <w:divBdr>
                        <w:top w:val="none" w:sz="0" w:space="0" w:color="auto"/>
                        <w:left w:val="none" w:sz="0" w:space="0" w:color="auto"/>
                        <w:bottom w:val="none" w:sz="0" w:space="0" w:color="auto"/>
                        <w:right w:val="none" w:sz="0" w:space="0" w:color="auto"/>
                      </w:divBdr>
                      <w:divsChild>
                        <w:div w:id="99885077">
                          <w:marLeft w:val="300"/>
                          <w:marRight w:val="300"/>
                          <w:marTop w:val="0"/>
                          <w:marBottom w:val="0"/>
                          <w:divBdr>
                            <w:top w:val="none" w:sz="0" w:space="0" w:color="auto"/>
                            <w:left w:val="none" w:sz="0" w:space="0" w:color="auto"/>
                            <w:bottom w:val="none" w:sz="0" w:space="0" w:color="auto"/>
                            <w:right w:val="none" w:sz="0" w:space="0" w:color="auto"/>
                          </w:divBdr>
                          <w:divsChild>
                            <w:div w:id="99884422">
                              <w:marLeft w:val="0"/>
                              <w:marRight w:val="0"/>
                              <w:marTop w:val="0"/>
                              <w:marBottom w:val="0"/>
                              <w:divBdr>
                                <w:top w:val="none" w:sz="0" w:space="0" w:color="auto"/>
                                <w:left w:val="none" w:sz="0" w:space="0" w:color="auto"/>
                                <w:bottom w:val="none" w:sz="0" w:space="0" w:color="auto"/>
                                <w:right w:val="none" w:sz="0" w:space="0" w:color="auto"/>
                              </w:divBdr>
                              <w:divsChild>
                                <w:div w:id="998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191">
              <w:marLeft w:val="0"/>
              <w:marRight w:val="0"/>
              <w:marTop w:val="0"/>
              <w:marBottom w:val="0"/>
              <w:divBdr>
                <w:top w:val="none" w:sz="0" w:space="0" w:color="auto"/>
                <w:left w:val="none" w:sz="0" w:space="0" w:color="auto"/>
                <w:bottom w:val="none" w:sz="0" w:space="0" w:color="auto"/>
                <w:right w:val="none" w:sz="0" w:space="0" w:color="auto"/>
              </w:divBdr>
              <w:divsChild>
                <w:div w:id="99885194">
                  <w:marLeft w:val="0"/>
                  <w:marRight w:val="0"/>
                  <w:marTop w:val="0"/>
                  <w:marBottom w:val="0"/>
                  <w:divBdr>
                    <w:top w:val="none" w:sz="0" w:space="0" w:color="auto"/>
                    <w:left w:val="none" w:sz="0" w:space="0" w:color="auto"/>
                    <w:bottom w:val="none" w:sz="0" w:space="0" w:color="auto"/>
                    <w:right w:val="none" w:sz="0" w:space="0" w:color="auto"/>
                  </w:divBdr>
                  <w:divsChild>
                    <w:div w:id="99883088">
                      <w:marLeft w:val="0"/>
                      <w:marRight w:val="0"/>
                      <w:marTop w:val="0"/>
                      <w:marBottom w:val="0"/>
                      <w:divBdr>
                        <w:top w:val="none" w:sz="0" w:space="0" w:color="auto"/>
                        <w:left w:val="none" w:sz="0" w:space="0" w:color="auto"/>
                        <w:bottom w:val="none" w:sz="0" w:space="0" w:color="auto"/>
                        <w:right w:val="none" w:sz="0" w:space="0" w:color="auto"/>
                      </w:divBdr>
                      <w:divsChild>
                        <w:div w:id="99883538">
                          <w:marLeft w:val="0"/>
                          <w:marRight w:val="0"/>
                          <w:marTop w:val="0"/>
                          <w:marBottom w:val="0"/>
                          <w:divBdr>
                            <w:top w:val="none" w:sz="0" w:space="0" w:color="auto"/>
                            <w:left w:val="none" w:sz="0" w:space="0" w:color="auto"/>
                            <w:bottom w:val="none" w:sz="0" w:space="0" w:color="auto"/>
                            <w:right w:val="none" w:sz="0" w:space="0" w:color="auto"/>
                          </w:divBdr>
                          <w:divsChild>
                            <w:div w:id="99883426">
                              <w:marLeft w:val="0"/>
                              <w:marRight w:val="0"/>
                              <w:marTop w:val="0"/>
                              <w:marBottom w:val="0"/>
                              <w:divBdr>
                                <w:top w:val="none" w:sz="0" w:space="0" w:color="auto"/>
                                <w:left w:val="none" w:sz="0" w:space="0" w:color="auto"/>
                                <w:bottom w:val="none" w:sz="0" w:space="0" w:color="auto"/>
                                <w:right w:val="none" w:sz="0" w:space="0" w:color="auto"/>
                              </w:divBdr>
                            </w:div>
                            <w:div w:id="9988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3205">
              <w:marLeft w:val="0"/>
              <w:marRight w:val="0"/>
              <w:marTop w:val="0"/>
              <w:marBottom w:val="0"/>
              <w:divBdr>
                <w:top w:val="none" w:sz="0" w:space="0" w:color="auto"/>
                <w:left w:val="none" w:sz="0" w:space="0" w:color="auto"/>
                <w:bottom w:val="none" w:sz="0" w:space="0" w:color="auto"/>
                <w:right w:val="none" w:sz="0" w:space="0" w:color="auto"/>
              </w:divBdr>
            </w:div>
            <w:div w:id="99883261">
              <w:marLeft w:val="0"/>
              <w:marRight w:val="0"/>
              <w:marTop w:val="0"/>
              <w:marBottom w:val="0"/>
              <w:divBdr>
                <w:top w:val="none" w:sz="0" w:space="0" w:color="auto"/>
                <w:left w:val="none" w:sz="0" w:space="0" w:color="auto"/>
                <w:bottom w:val="none" w:sz="0" w:space="0" w:color="auto"/>
                <w:right w:val="none" w:sz="0" w:space="0" w:color="auto"/>
              </w:divBdr>
              <w:divsChild>
                <w:div w:id="99883927">
                  <w:marLeft w:val="0"/>
                  <w:marRight w:val="0"/>
                  <w:marTop w:val="0"/>
                  <w:marBottom w:val="0"/>
                  <w:divBdr>
                    <w:top w:val="none" w:sz="0" w:space="0" w:color="auto"/>
                    <w:left w:val="none" w:sz="0" w:space="0" w:color="auto"/>
                    <w:bottom w:val="none" w:sz="0" w:space="0" w:color="auto"/>
                    <w:right w:val="none" w:sz="0" w:space="0" w:color="auto"/>
                  </w:divBdr>
                  <w:divsChild>
                    <w:div w:id="99883902">
                      <w:marLeft w:val="0"/>
                      <w:marRight w:val="0"/>
                      <w:marTop w:val="0"/>
                      <w:marBottom w:val="0"/>
                      <w:divBdr>
                        <w:top w:val="none" w:sz="0" w:space="0" w:color="auto"/>
                        <w:left w:val="none" w:sz="0" w:space="0" w:color="auto"/>
                        <w:bottom w:val="none" w:sz="0" w:space="0" w:color="auto"/>
                        <w:right w:val="none" w:sz="0" w:space="0" w:color="auto"/>
                      </w:divBdr>
                      <w:divsChild>
                        <w:div w:id="99883331">
                          <w:marLeft w:val="300"/>
                          <w:marRight w:val="300"/>
                          <w:marTop w:val="0"/>
                          <w:marBottom w:val="0"/>
                          <w:divBdr>
                            <w:top w:val="none" w:sz="0" w:space="0" w:color="auto"/>
                            <w:left w:val="none" w:sz="0" w:space="0" w:color="auto"/>
                            <w:bottom w:val="none" w:sz="0" w:space="0" w:color="auto"/>
                            <w:right w:val="none" w:sz="0" w:space="0" w:color="auto"/>
                          </w:divBdr>
                          <w:divsChild>
                            <w:div w:id="99884124">
                              <w:marLeft w:val="0"/>
                              <w:marRight w:val="0"/>
                              <w:marTop w:val="0"/>
                              <w:marBottom w:val="0"/>
                              <w:divBdr>
                                <w:top w:val="none" w:sz="0" w:space="0" w:color="auto"/>
                                <w:left w:val="none" w:sz="0" w:space="0" w:color="auto"/>
                                <w:bottom w:val="none" w:sz="0" w:space="0" w:color="auto"/>
                                <w:right w:val="none" w:sz="0" w:space="0" w:color="auto"/>
                              </w:divBdr>
                              <w:divsChild>
                                <w:div w:id="998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279">
              <w:marLeft w:val="0"/>
              <w:marRight w:val="0"/>
              <w:marTop w:val="0"/>
              <w:marBottom w:val="0"/>
              <w:divBdr>
                <w:top w:val="none" w:sz="0" w:space="0" w:color="auto"/>
                <w:left w:val="none" w:sz="0" w:space="0" w:color="auto"/>
                <w:bottom w:val="none" w:sz="0" w:space="0" w:color="auto"/>
                <w:right w:val="none" w:sz="0" w:space="0" w:color="auto"/>
              </w:divBdr>
            </w:div>
            <w:div w:id="99883310">
              <w:marLeft w:val="0"/>
              <w:marRight w:val="0"/>
              <w:marTop w:val="0"/>
              <w:marBottom w:val="0"/>
              <w:divBdr>
                <w:top w:val="none" w:sz="0" w:space="0" w:color="auto"/>
                <w:left w:val="none" w:sz="0" w:space="0" w:color="auto"/>
                <w:bottom w:val="none" w:sz="0" w:space="0" w:color="auto"/>
                <w:right w:val="none" w:sz="0" w:space="0" w:color="auto"/>
              </w:divBdr>
              <w:divsChild>
                <w:div w:id="99884408">
                  <w:marLeft w:val="0"/>
                  <w:marRight w:val="0"/>
                  <w:marTop w:val="0"/>
                  <w:marBottom w:val="0"/>
                  <w:divBdr>
                    <w:top w:val="none" w:sz="0" w:space="0" w:color="auto"/>
                    <w:left w:val="none" w:sz="0" w:space="0" w:color="auto"/>
                    <w:bottom w:val="none" w:sz="0" w:space="0" w:color="auto"/>
                    <w:right w:val="none" w:sz="0" w:space="0" w:color="auto"/>
                  </w:divBdr>
                  <w:divsChild>
                    <w:div w:id="99882825">
                      <w:marLeft w:val="0"/>
                      <w:marRight w:val="0"/>
                      <w:marTop w:val="0"/>
                      <w:marBottom w:val="0"/>
                      <w:divBdr>
                        <w:top w:val="none" w:sz="0" w:space="0" w:color="auto"/>
                        <w:left w:val="none" w:sz="0" w:space="0" w:color="auto"/>
                        <w:bottom w:val="none" w:sz="0" w:space="0" w:color="auto"/>
                        <w:right w:val="none" w:sz="0" w:space="0" w:color="auto"/>
                      </w:divBdr>
                      <w:divsChild>
                        <w:div w:id="99884715">
                          <w:marLeft w:val="300"/>
                          <w:marRight w:val="300"/>
                          <w:marTop w:val="0"/>
                          <w:marBottom w:val="0"/>
                          <w:divBdr>
                            <w:top w:val="none" w:sz="0" w:space="0" w:color="auto"/>
                            <w:left w:val="none" w:sz="0" w:space="0" w:color="auto"/>
                            <w:bottom w:val="none" w:sz="0" w:space="0" w:color="auto"/>
                            <w:right w:val="none" w:sz="0" w:space="0" w:color="auto"/>
                          </w:divBdr>
                          <w:divsChild>
                            <w:div w:id="99884205">
                              <w:marLeft w:val="0"/>
                              <w:marRight w:val="0"/>
                              <w:marTop w:val="0"/>
                              <w:marBottom w:val="0"/>
                              <w:divBdr>
                                <w:top w:val="none" w:sz="0" w:space="0" w:color="auto"/>
                                <w:left w:val="none" w:sz="0" w:space="0" w:color="auto"/>
                                <w:bottom w:val="none" w:sz="0" w:space="0" w:color="auto"/>
                                <w:right w:val="none" w:sz="0" w:space="0" w:color="auto"/>
                              </w:divBdr>
                              <w:divsChild>
                                <w:div w:id="99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324">
              <w:marLeft w:val="0"/>
              <w:marRight w:val="0"/>
              <w:marTop w:val="0"/>
              <w:marBottom w:val="0"/>
              <w:divBdr>
                <w:top w:val="none" w:sz="0" w:space="0" w:color="auto"/>
                <w:left w:val="none" w:sz="0" w:space="0" w:color="auto"/>
                <w:bottom w:val="none" w:sz="0" w:space="0" w:color="auto"/>
                <w:right w:val="none" w:sz="0" w:space="0" w:color="auto"/>
              </w:divBdr>
              <w:divsChild>
                <w:div w:id="99884057">
                  <w:marLeft w:val="0"/>
                  <w:marRight w:val="0"/>
                  <w:marTop w:val="0"/>
                  <w:marBottom w:val="0"/>
                  <w:divBdr>
                    <w:top w:val="none" w:sz="0" w:space="0" w:color="auto"/>
                    <w:left w:val="none" w:sz="0" w:space="0" w:color="auto"/>
                    <w:bottom w:val="none" w:sz="0" w:space="0" w:color="auto"/>
                    <w:right w:val="none" w:sz="0" w:space="0" w:color="auto"/>
                  </w:divBdr>
                  <w:divsChild>
                    <w:div w:id="99883919">
                      <w:marLeft w:val="0"/>
                      <w:marRight w:val="0"/>
                      <w:marTop w:val="0"/>
                      <w:marBottom w:val="0"/>
                      <w:divBdr>
                        <w:top w:val="none" w:sz="0" w:space="0" w:color="auto"/>
                        <w:left w:val="none" w:sz="0" w:space="0" w:color="auto"/>
                        <w:bottom w:val="none" w:sz="0" w:space="0" w:color="auto"/>
                        <w:right w:val="none" w:sz="0" w:space="0" w:color="auto"/>
                      </w:divBdr>
                      <w:divsChild>
                        <w:div w:id="99884695">
                          <w:marLeft w:val="300"/>
                          <w:marRight w:val="300"/>
                          <w:marTop w:val="0"/>
                          <w:marBottom w:val="0"/>
                          <w:divBdr>
                            <w:top w:val="none" w:sz="0" w:space="0" w:color="auto"/>
                            <w:left w:val="none" w:sz="0" w:space="0" w:color="auto"/>
                            <w:bottom w:val="none" w:sz="0" w:space="0" w:color="auto"/>
                            <w:right w:val="none" w:sz="0" w:space="0" w:color="auto"/>
                          </w:divBdr>
                          <w:divsChild>
                            <w:div w:id="99884523">
                              <w:marLeft w:val="0"/>
                              <w:marRight w:val="0"/>
                              <w:marTop w:val="0"/>
                              <w:marBottom w:val="0"/>
                              <w:divBdr>
                                <w:top w:val="none" w:sz="0" w:space="0" w:color="auto"/>
                                <w:left w:val="none" w:sz="0" w:space="0" w:color="auto"/>
                                <w:bottom w:val="none" w:sz="0" w:space="0" w:color="auto"/>
                                <w:right w:val="none" w:sz="0" w:space="0" w:color="auto"/>
                              </w:divBdr>
                              <w:divsChild>
                                <w:div w:id="998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329">
              <w:marLeft w:val="0"/>
              <w:marRight w:val="0"/>
              <w:marTop w:val="0"/>
              <w:marBottom w:val="0"/>
              <w:divBdr>
                <w:top w:val="none" w:sz="0" w:space="0" w:color="auto"/>
                <w:left w:val="none" w:sz="0" w:space="0" w:color="auto"/>
                <w:bottom w:val="none" w:sz="0" w:space="0" w:color="auto"/>
                <w:right w:val="none" w:sz="0" w:space="0" w:color="auto"/>
              </w:divBdr>
              <w:divsChild>
                <w:div w:id="99884187">
                  <w:marLeft w:val="0"/>
                  <w:marRight w:val="0"/>
                  <w:marTop w:val="0"/>
                  <w:marBottom w:val="0"/>
                  <w:divBdr>
                    <w:top w:val="none" w:sz="0" w:space="0" w:color="auto"/>
                    <w:left w:val="none" w:sz="0" w:space="0" w:color="auto"/>
                    <w:bottom w:val="none" w:sz="0" w:space="0" w:color="auto"/>
                    <w:right w:val="none" w:sz="0" w:space="0" w:color="auto"/>
                  </w:divBdr>
                  <w:divsChild>
                    <w:div w:id="99885089">
                      <w:marLeft w:val="300"/>
                      <w:marRight w:val="300"/>
                      <w:marTop w:val="0"/>
                      <w:marBottom w:val="0"/>
                      <w:divBdr>
                        <w:top w:val="none" w:sz="0" w:space="0" w:color="auto"/>
                        <w:left w:val="none" w:sz="0" w:space="0" w:color="auto"/>
                        <w:bottom w:val="none" w:sz="0" w:space="0" w:color="auto"/>
                        <w:right w:val="none" w:sz="0" w:space="0" w:color="auto"/>
                      </w:divBdr>
                      <w:divsChild>
                        <w:div w:id="99883348">
                          <w:marLeft w:val="0"/>
                          <w:marRight w:val="0"/>
                          <w:marTop w:val="0"/>
                          <w:marBottom w:val="1350"/>
                          <w:divBdr>
                            <w:top w:val="none" w:sz="0" w:space="0" w:color="auto"/>
                            <w:left w:val="none" w:sz="0" w:space="0" w:color="auto"/>
                            <w:bottom w:val="none" w:sz="0" w:space="0" w:color="auto"/>
                            <w:right w:val="none" w:sz="0" w:space="0" w:color="auto"/>
                          </w:divBdr>
                          <w:divsChild>
                            <w:div w:id="99884867">
                              <w:marLeft w:val="0"/>
                              <w:marRight w:val="0"/>
                              <w:marTop w:val="0"/>
                              <w:marBottom w:val="600"/>
                              <w:divBdr>
                                <w:top w:val="none" w:sz="0" w:space="0" w:color="auto"/>
                                <w:left w:val="none" w:sz="0" w:space="0" w:color="auto"/>
                                <w:bottom w:val="none" w:sz="0" w:space="0" w:color="auto"/>
                                <w:right w:val="none" w:sz="0" w:space="0" w:color="auto"/>
                              </w:divBdr>
                              <w:divsChild>
                                <w:div w:id="998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634">
                  <w:marLeft w:val="0"/>
                  <w:marRight w:val="0"/>
                  <w:marTop w:val="0"/>
                  <w:marBottom w:val="0"/>
                  <w:divBdr>
                    <w:top w:val="none" w:sz="0" w:space="0" w:color="auto"/>
                    <w:left w:val="none" w:sz="0" w:space="0" w:color="auto"/>
                    <w:bottom w:val="none" w:sz="0" w:space="0" w:color="auto"/>
                    <w:right w:val="none" w:sz="0" w:space="0" w:color="auto"/>
                  </w:divBdr>
                  <w:divsChild>
                    <w:div w:id="99882828">
                      <w:marLeft w:val="300"/>
                      <w:marRight w:val="300"/>
                      <w:marTop w:val="0"/>
                      <w:marBottom w:val="0"/>
                      <w:divBdr>
                        <w:top w:val="none" w:sz="0" w:space="0" w:color="auto"/>
                        <w:left w:val="none" w:sz="0" w:space="0" w:color="auto"/>
                        <w:bottom w:val="none" w:sz="0" w:space="0" w:color="auto"/>
                        <w:right w:val="none" w:sz="0" w:space="0" w:color="auto"/>
                      </w:divBdr>
                      <w:divsChild>
                        <w:div w:id="99884792">
                          <w:marLeft w:val="0"/>
                          <w:marRight w:val="0"/>
                          <w:marTop w:val="0"/>
                          <w:marBottom w:val="0"/>
                          <w:divBdr>
                            <w:top w:val="none" w:sz="0" w:space="0" w:color="auto"/>
                            <w:left w:val="none" w:sz="0" w:space="0" w:color="auto"/>
                            <w:bottom w:val="none" w:sz="0" w:space="0" w:color="auto"/>
                            <w:right w:val="none" w:sz="0" w:space="0" w:color="auto"/>
                          </w:divBdr>
                          <w:divsChild>
                            <w:div w:id="99884381">
                              <w:marLeft w:val="0"/>
                              <w:marRight w:val="0"/>
                              <w:marTop w:val="0"/>
                              <w:marBottom w:val="0"/>
                              <w:divBdr>
                                <w:top w:val="none" w:sz="0" w:space="0" w:color="auto"/>
                                <w:left w:val="none" w:sz="0" w:space="0" w:color="auto"/>
                                <w:bottom w:val="none" w:sz="0" w:space="0" w:color="auto"/>
                                <w:right w:val="none" w:sz="0" w:space="0" w:color="auto"/>
                              </w:divBdr>
                              <w:divsChild>
                                <w:div w:id="99883234">
                                  <w:marLeft w:val="0"/>
                                  <w:marRight w:val="0"/>
                                  <w:marTop w:val="0"/>
                                  <w:marBottom w:val="0"/>
                                  <w:divBdr>
                                    <w:top w:val="single" w:sz="6" w:space="20" w:color="DDDDDD"/>
                                    <w:left w:val="none" w:sz="0" w:space="0" w:color="auto"/>
                                    <w:bottom w:val="none" w:sz="0" w:space="0" w:color="auto"/>
                                    <w:right w:val="none" w:sz="0" w:space="0" w:color="auto"/>
                                  </w:divBdr>
                                  <w:divsChild>
                                    <w:div w:id="99883727">
                                      <w:marLeft w:val="0"/>
                                      <w:marRight w:val="0"/>
                                      <w:marTop w:val="0"/>
                                      <w:marBottom w:val="0"/>
                                      <w:divBdr>
                                        <w:top w:val="none" w:sz="0" w:space="0" w:color="auto"/>
                                        <w:left w:val="none" w:sz="0" w:space="0" w:color="auto"/>
                                        <w:bottom w:val="none" w:sz="0" w:space="0" w:color="auto"/>
                                        <w:right w:val="none" w:sz="0" w:space="0" w:color="auto"/>
                                      </w:divBdr>
                                      <w:divsChild>
                                        <w:div w:id="998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591">
                                  <w:marLeft w:val="0"/>
                                  <w:marRight w:val="0"/>
                                  <w:marTop w:val="0"/>
                                  <w:marBottom w:val="0"/>
                                  <w:divBdr>
                                    <w:top w:val="none" w:sz="0" w:space="0" w:color="auto"/>
                                    <w:left w:val="none" w:sz="0" w:space="0" w:color="auto"/>
                                    <w:bottom w:val="none" w:sz="0" w:space="0" w:color="auto"/>
                                    <w:right w:val="none" w:sz="0" w:space="0" w:color="auto"/>
                                  </w:divBdr>
                                  <w:divsChild>
                                    <w:div w:id="99883007">
                                      <w:marLeft w:val="0"/>
                                      <w:marRight w:val="0"/>
                                      <w:marTop w:val="0"/>
                                      <w:marBottom w:val="0"/>
                                      <w:divBdr>
                                        <w:top w:val="none" w:sz="0" w:space="0" w:color="auto"/>
                                        <w:left w:val="none" w:sz="0" w:space="0" w:color="auto"/>
                                        <w:bottom w:val="none" w:sz="0" w:space="0" w:color="auto"/>
                                        <w:right w:val="none" w:sz="0" w:space="0" w:color="auto"/>
                                      </w:divBdr>
                                      <w:divsChild>
                                        <w:div w:id="99884078">
                                          <w:marLeft w:val="0"/>
                                          <w:marRight w:val="0"/>
                                          <w:marTop w:val="0"/>
                                          <w:marBottom w:val="300"/>
                                          <w:divBdr>
                                            <w:top w:val="none" w:sz="0" w:space="0" w:color="auto"/>
                                            <w:left w:val="none" w:sz="0" w:space="0" w:color="auto"/>
                                            <w:bottom w:val="none" w:sz="0" w:space="0" w:color="auto"/>
                                            <w:right w:val="none" w:sz="0" w:space="0" w:color="auto"/>
                                          </w:divBdr>
                                          <w:divsChild>
                                            <w:div w:id="9988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2987">
                      <w:marLeft w:val="300"/>
                      <w:marRight w:val="300"/>
                      <w:marTop w:val="0"/>
                      <w:marBottom w:val="0"/>
                      <w:divBdr>
                        <w:top w:val="none" w:sz="0" w:space="0" w:color="auto"/>
                        <w:left w:val="none" w:sz="0" w:space="0" w:color="auto"/>
                        <w:bottom w:val="none" w:sz="0" w:space="0" w:color="auto"/>
                        <w:right w:val="none" w:sz="0" w:space="0" w:color="auto"/>
                      </w:divBdr>
                      <w:divsChild>
                        <w:div w:id="99883679">
                          <w:marLeft w:val="0"/>
                          <w:marRight w:val="0"/>
                          <w:marTop w:val="0"/>
                          <w:marBottom w:val="0"/>
                          <w:divBdr>
                            <w:top w:val="none" w:sz="0" w:space="0" w:color="auto"/>
                            <w:left w:val="none" w:sz="0" w:space="0" w:color="auto"/>
                            <w:bottom w:val="none" w:sz="0" w:space="0" w:color="auto"/>
                            <w:right w:val="none" w:sz="0" w:space="0" w:color="auto"/>
                          </w:divBdr>
                          <w:divsChild>
                            <w:div w:id="99884181">
                              <w:marLeft w:val="0"/>
                              <w:marRight w:val="0"/>
                              <w:marTop w:val="0"/>
                              <w:marBottom w:val="0"/>
                              <w:divBdr>
                                <w:top w:val="none" w:sz="0" w:space="0" w:color="auto"/>
                                <w:left w:val="none" w:sz="0" w:space="0" w:color="auto"/>
                                <w:bottom w:val="none" w:sz="0" w:space="0" w:color="auto"/>
                                <w:right w:val="none" w:sz="0" w:space="0" w:color="auto"/>
                              </w:divBdr>
                              <w:divsChild>
                                <w:div w:id="99883327">
                                  <w:marLeft w:val="0"/>
                                  <w:marRight w:val="0"/>
                                  <w:marTop w:val="0"/>
                                  <w:marBottom w:val="0"/>
                                  <w:divBdr>
                                    <w:top w:val="none" w:sz="0" w:space="0" w:color="auto"/>
                                    <w:left w:val="none" w:sz="0" w:space="0" w:color="auto"/>
                                    <w:bottom w:val="none" w:sz="0" w:space="0" w:color="auto"/>
                                    <w:right w:val="none" w:sz="0" w:space="0" w:color="auto"/>
                                  </w:divBdr>
                                  <w:divsChild>
                                    <w:div w:id="99882710">
                                      <w:marLeft w:val="0"/>
                                      <w:marRight w:val="0"/>
                                      <w:marTop w:val="0"/>
                                      <w:marBottom w:val="0"/>
                                      <w:divBdr>
                                        <w:top w:val="none" w:sz="0" w:space="0" w:color="auto"/>
                                        <w:left w:val="none" w:sz="0" w:space="0" w:color="auto"/>
                                        <w:bottom w:val="none" w:sz="0" w:space="0" w:color="auto"/>
                                        <w:right w:val="none" w:sz="0" w:space="0" w:color="auto"/>
                                      </w:divBdr>
                                      <w:divsChild>
                                        <w:div w:id="99883377">
                                          <w:marLeft w:val="0"/>
                                          <w:marRight w:val="0"/>
                                          <w:marTop w:val="0"/>
                                          <w:marBottom w:val="300"/>
                                          <w:divBdr>
                                            <w:top w:val="none" w:sz="0" w:space="0" w:color="auto"/>
                                            <w:left w:val="none" w:sz="0" w:space="0" w:color="auto"/>
                                            <w:bottom w:val="none" w:sz="0" w:space="0" w:color="auto"/>
                                            <w:right w:val="none" w:sz="0" w:space="0" w:color="auto"/>
                                          </w:divBdr>
                                          <w:divsChild>
                                            <w:div w:id="998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3349">
                                  <w:marLeft w:val="0"/>
                                  <w:marRight w:val="0"/>
                                  <w:marTop w:val="0"/>
                                  <w:marBottom w:val="0"/>
                                  <w:divBdr>
                                    <w:top w:val="single" w:sz="6" w:space="20" w:color="DDDDDD"/>
                                    <w:left w:val="none" w:sz="0" w:space="0" w:color="auto"/>
                                    <w:bottom w:val="none" w:sz="0" w:space="0" w:color="auto"/>
                                    <w:right w:val="none" w:sz="0" w:space="0" w:color="auto"/>
                                  </w:divBdr>
                                  <w:divsChild>
                                    <w:div w:id="99883977">
                                      <w:marLeft w:val="0"/>
                                      <w:marRight w:val="0"/>
                                      <w:marTop w:val="0"/>
                                      <w:marBottom w:val="0"/>
                                      <w:divBdr>
                                        <w:top w:val="none" w:sz="0" w:space="0" w:color="auto"/>
                                        <w:left w:val="none" w:sz="0" w:space="0" w:color="auto"/>
                                        <w:bottom w:val="none" w:sz="0" w:space="0" w:color="auto"/>
                                        <w:right w:val="none" w:sz="0" w:space="0" w:color="auto"/>
                                      </w:divBdr>
                                      <w:divsChild>
                                        <w:div w:id="9988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104">
                      <w:marLeft w:val="300"/>
                      <w:marRight w:val="300"/>
                      <w:marTop w:val="0"/>
                      <w:marBottom w:val="0"/>
                      <w:divBdr>
                        <w:top w:val="none" w:sz="0" w:space="0" w:color="auto"/>
                        <w:left w:val="none" w:sz="0" w:space="0" w:color="auto"/>
                        <w:bottom w:val="none" w:sz="0" w:space="0" w:color="auto"/>
                        <w:right w:val="none" w:sz="0" w:space="0" w:color="auto"/>
                      </w:divBdr>
                      <w:divsChild>
                        <w:div w:id="99883767">
                          <w:marLeft w:val="0"/>
                          <w:marRight w:val="0"/>
                          <w:marTop w:val="0"/>
                          <w:marBottom w:val="0"/>
                          <w:divBdr>
                            <w:top w:val="none" w:sz="0" w:space="0" w:color="auto"/>
                            <w:left w:val="none" w:sz="0" w:space="0" w:color="auto"/>
                            <w:bottom w:val="none" w:sz="0" w:space="0" w:color="auto"/>
                            <w:right w:val="none" w:sz="0" w:space="0" w:color="auto"/>
                          </w:divBdr>
                          <w:divsChild>
                            <w:div w:id="99883764">
                              <w:marLeft w:val="0"/>
                              <w:marRight w:val="0"/>
                              <w:marTop w:val="0"/>
                              <w:marBottom w:val="0"/>
                              <w:divBdr>
                                <w:top w:val="none" w:sz="0" w:space="0" w:color="auto"/>
                                <w:left w:val="none" w:sz="0" w:space="0" w:color="auto"/>
                                <w:bottom w:val="none" w:sz="0" w:space="0" w:color="auto"/>
                                <w:right w:val="none" w:sz="0" w:space="0" w:color="auto"/>
                              </w:divBdr>
                              <w:divsChild>
                                <w:div w:id="99882843">
                                  <w:marLeft w:val="0"/>
                                  <w:marRight w:val="0"/>
                                  <w:marTop w:val="0"/>
                                  <w:marBottom w:val="0"/>
                                  <w:divBdr>
                                    <w:top w:val="single" w:sz="6" w:space="20" w:color="DDDDDD"/>
                                    <w:left w:val="none" w:sz="0" w:space="0" w:color="auto"/>
                                    <w:bottom w:val="none" w:sz="0" w:space="0" w:color="auto"/>
                                    <w:right w:val="none" w:sz="0" w:space="0" w:color="auto"/>
                                  </w:divBdr>
                                  <w:divsChild>
                                    <w:div w:id="99884065">
                                      <w:marLeft w:val="0"/>
                                      <w:marRight w:val="0"/>
                                      <w:marTop w:val="0"/>
                                      <w:marBottom w:val="0"/>
                                      <w:divBdr>
                                        <w:top w:val="none" w:sz="0" w:space="0" w:color="auto"/>
                                        <w:left w:val="none" w:sz="0" w:space="0" w:color="auto"/>
                                        <w:bottom w:val="none" w:sz="0" w:space="0" w:color="auto"/>
                                        <w:right w:val="none" w:sz="0" w:space="0" w:color="auto"/>
                                      </w:divBdr>
                                      <w:divsChild>
                                        <w:div w:id="998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158">
                                  <w:marLeft w:val="0"/>
                                  <w:marRight w:val="0"/>
                                  <w:marTop w:val="0"/>
                                  <w:marBottom w:val="0"/>
                                  <w:divBdr>
                                    <w:top w:val="none" w:sz="0" w:space="0" w:color="auto"/>
                                    <w:left w:val="none" w:sz="0" w:space="0" w:color="auto"/>
                                    <w:bottom w:val="none" w:sz="0" w:space="0" w:color="auto"/>
                                    <w:right w:val="none" w:sz="0" w:space="0" w:color="auto"/>
                                  </w:divBdr>
                                  <w:divsChild>
                                    <w:div w:id="99883032">
                                      <w:marLeft w:val="0"/>
                                      <w:marRight w:val="0"/>
                                      <w:marTop w:val="0"/>
                                      <w:marBottom w:val="0"/>
                                      <w:divBdr>
                                        <w:top w:val="none" w:sz="0" w:space="0" w:color="auto"/>
                                        <w:left w:val="none" w:sz="0" w:space="0" w:color="auto"/>
                                        <w:bottom w:val="none" w:sz="0" w:space="0" w:color="auto"/>
                                        <w:right w:val="none" w:sz="0" w:space="0" w:color="auto"/>
                                      </w:divBdr>
                                      <w:divsChild>
                                        <w:div w:id="99882807">
                                          <w:marLeft w:val="0"/>
                                          <w:marRight w:val="0"/>
                                          <w:marTop w:val="0"/>
                                          <w:marBottom w:val="300"/>
                                          <w:divBdr>
                                            <w:top w:val="none" w:sz="0" w:space="0" w:color="auto"/>
                                            <w:left w:val="none" w:sz="0" w:space="0" w:color="auto"/>
                                            <w:bottom w:val="none" w:sz="0" w:space="0" w:color="auto"/>
                                            <w:right w:val="none" w:sz="0" w:space="0" w:color="auto"/>
                                          </w:divBdr>
                                          <w:divsChild>
                                            <w:div w:id="9988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164">
                      <w:marLeft w:val="300"/>
                      <w:marRight w:val="300"/>
                      <w:marTop w:val="0"/>
                      <w:marBottom w:val="0"/>
                      <w:divBdr>
                        <w:top w:val="none" w:sz="0" w:space="0" w:color="auto"/>
                        <w:left w:val="none" w:sz="0" w:space="0" w:color="auto"/>
                        <w:bottom w:val="none" w:sz="0" w:space="0" w:color="auto"/>
                        <w:right w:val="none" w:sz="0" w:space="0" w:color="auto"/>
                      </w:divBdr>
                      <w:divsChild>
                        <w:div w:id="99883078">
                          <w:marLeft w:val="0"/>
                          <w:marRight w:val="0"/>
                          <w:marTop w:val="0"/>
                          <w:marBottom w:val="0"/>
                          <w:divBdr>
                            <w:top w:val="none" w:sz="0" w:space="0" w:color="auto"/>
                            <w:left w:val="none" w:sz="0" w:space="0" w:color="auto"/>
                            <w:bottom w:val="none" w:sz="0" w:space="0" w:color="auto"/>
                            <w:right w:val="none" w:sz="0" w:space="0" w:color="auto"/>
                          </w:divBdr>
                          <w:divsChild>
                            <w:div w:id="99884835">
                              <w:marLeft w:val="0"/>
                              <w:marRight w:val="0"/>
                              <w:marTop w:val="0"/>
                              <w:marBottom w:val="0"/>
                              <w:divBdr>
                                <w:top w:val="none" w:sz="0" w:space="0" w:color="auto"/>
                                <w:left w:val="none" w:sz="0" w:space="0" w:color="auto"/>
                                <w:bottom w:val="none" w:sz="0" w:space="0" w:color="auto"/>
                                <w:right w:val="none" w:sz="0" w:space="0" w:color="auto"/>
                              </w:divBdr>
                              <w:divsChild>
                                <w:div w:id="99883024">
                                  <w:marLeft w:val="0"/>
                                  <w:marRight w:val="0"/>
                                  <w:marTop w:val="0"/>
                                  <w:marBottom w:val="0"/>
                                  <w:divBdr>
                                    <w:top w:val="none" w:sz="0" w:space="0" w:color="auto"/>
                                    <w:left w:val="none" w:sz="0" w:space="0" w:color="auto"/>
                                    <w:bottom w:val="none" w:sz="0" w:space="0" w:color="auto"/>
                                    <w:right w:val="none" w:sz="0" w:space="0" w:color="auto"/>
                                  </w:divBdr>
                                  <w:divsChild>
                                    <w:div w:id="99883689">
                                      <w:marLeft w:val="0"/>
                                      <w:marRight w:val="0"/>
                                      <w:marTop w:val="0"/>
                                      <w:marBottom w:val="0"/>
                                      <w:divBdr>
                                        <w:top w:val="none" w:sz="0" w:space="0" w:color="auto"/>
                                        <w:left w:val="none" w:sz="0" w:space="0" w:color="auto"/>
                                        <w:bottom w:val="none" w:sz="0" w:space="0" w:color="auto"/>
                                        <w:right w:val="none" w:sz="0" w:space="0" w:color="auto"/>
                                      </w:divBdr>
                                      <w:divsChild>
                                        <w:div w:id="99883475">
                                          <w:marLeft w:val="0"/>
                                          <w:marRight w:val="0"/>
                                          <w:marTop w:val="0"/>
                                          <w:marBottom w:val="300"/>
                                          <w:divBdr>
                                            <w:top w:val="none" w:sz="0" w:space="0" w:color="auto"/>
                                            <w:left w:val="none" w:sz="0" w:space="0" w:color="auto"/>
                                            <w:bottom w:val="none" w:sz="0" w:space="0" w:color="auto"/>
                                            <w:right w:val="none" w:sz="0" w:space="0" w:color="auto"/>
                                          </w:divBdr>
                                          <w:divsChild>
                                            <w:div w:id="998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3399">
                                  <w:marLeft w:val="0"/>
                                  <w:marRight w:val="0"/>
                                  <w:marTop w:val="0"/>
                                  <w:marBottom w:val="0"/>
                                  <w:divBdr>
                                    <w:top w:val="single" w:sz="6" w:space="20" w:color="DDDDDD"/>
                                    <w:left w:val="none" w:sz="0" w:space="0" w:color="auto"/>
                                    <w:bottom w:val="none" w:sz="0" w:space="0" w:color="auto"/>
                                    <w:right w:val="none" w:sz="0" w:space="0" w:color="auto"/>
                                  </w:divBdr>
                                  <w:divsChild>
                                    <w:div w:id="99883004">
                                      <w:marLeft w:val="0"/>
                                      <w:marRight w:val="0"/>
                                      <w:marTop w:val="0"/>
                                      <w:marBottom w:val="0"/>
                                      <w:divBdr>
                                        <w:top w:val="none" w:sz="0" w:space="0" w:color="auto"/>
                                        <w:left w:val="none" w:sz="0" w:space="0" w:color="auto"/>
                                        <w:bottom w:val="none" w:sz="0" w:space="0" w:color="auto"/>
                                        <w:right w:val="none" w:sz="0" w:space="0" w:color="auto"/>
                                      </w:divBdr>
                                      <w:divsChild>
                                        <w:div w:id="9988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274">
                      <w:marLeft w:val="300"/>
                      <w:marRight w:val="300"/>
                      <w:marTop w:val="0"/>
                      <w:marBottom w:val="0"/>
                      <w:divBdr>
                        <w:top w:val="none" w:sz="0" w:space="0" w:color="auto"/>
                        <w:left w:val="none" w:sz="0" w:space="0" w:color="auto"/>
                        <w:bottom w:val="none" w:sz="0" w:space="0" w:color="auto"/>
                        <w:right w:val="none" w:sz="0" w:space="0" w:color="auto"/>
                      </w:divBdr>
                      <w:divsChild>
                        <w:div w:id="99884630">
                          <w:marLeft w:val="0"/>
                          <w:marRight w:val="0"/>
                          <w:marTop w:val="0"/>
                          <w:marBottom w:val="0"/>
                          <w:divBdr>
                            <w:top w:val="none" w:sz="0" w:space="0" w:color="auto"/>
                            <w:left w:val="none" w:sz="0" w:space="0" w:color="auto"/>
                            <w:bottom w:val="none" w:sz="0" w:space="0" w:color="auto"/>
                            <w:right w:val="none" w:sz="0" w:space="0" w:color="auto"/>
                          </w:divBdr>
                          <w:divsChild>
                            <w:div w:id="99884732">
                              <w:marLeft w:val="0"/>
                              <w:marRight w:val="0"/>
                              <w:marTop w:val="0"/>
                              <w:marBottom w:val="0"/>
                              <w:divBdr>
                                <w:top w:val="none" w:sz="0" w:space="0" w:color="auto"/>
                                <w:left w:val="none" w:sz="0" w:space="0" w:color="auto"/>
                                <w:bottom w:val="none" w:sz="0" w:space="0" w:color="auto"/>
                                <w:right w:val="none" w:sz="0" w:space="0" w:color="auto"/>
                              </w:divBdr>
                              <w:divsChild>
                                <w:div w:id="99883300">
                                  <w:marLeft w:val="0"/>
                                  <w:marRight w:val="0"/>
                                  <w:marTop w:val="0"/>
                                  <w:marBottom w:val="0"/>
                                  <w:divBdr>
                                    <w:top w:val="none" w:sz="0" w:space="0" w:color="auto"/>
                                    <w:left w:val="none" w:sz="0" w:space="0" w:color="auto"/>
                                    <w:bottom w:val="none" w:sz="0" w:space="0" w:color="auto"/>
                                    <w:right w:val="none" w:sz="0" w:space="0" w:color="auto"/>
                                  </w:divBdr>
                                  <w:divsChild>
                                    <w:div w:id="99885073">
                                      <w:marLeft w:val="0"/>
                                      <w:marRight w:val="0"/>
                                      <w:marTop w:val="0"/>
                                      <w:marBottom w:val="0"/>
                                      <w:divBdr>
                                        <w:top w:val="none" w:sz="0" w:space="0" w:color="auto"/>
                                        <w:left w:val="none" w:sz="0" w:space="0" w:color="auto"/>
                                        <w:bottom w:val="none" w:sz="0" w:space="0" w:color="auto"/>
                                        <w:right w:val="none" w:sz="0" w:space="0" w:color="auto"/>
                                      </w:divBdr>
                                      <w:divsChild>
                                        <w:div w:id="99884298">
                                          <w:marLeft w:val="0"/>
                                          <w:marRight w:val="0"/>
                                          <w:marTop w:val="0"/>
                                          <w:marBottom w:val="300"/>
                                          <w:divBdr>
                                            <w:top w:val="none" w:sz="0" w:space="0" w:color="auto"/>
                                            <w:left w:val="none" w:sz="0" w:space="0" w:color="auto"/>
                                            <w:bottom w:val="none" w:sz="0" w:space="0" w:color="auto"/>
                                            <w:right w:val="none" w:sz="0" w:space="0" w:color="auto"/>
                                          </w:divBdr>
                                          <w:divsChild>
                                            <w:div w:id="998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211">
                                  <w:marLeft w:val="0"/>
                                  <w:marRight w:val="0"/>
                                  <w:marTop w:val="0"/>
                                  <w:marBottom w:val="0"/>
                                  <w:divBdr>
                                    <w:top w:val="single" w:sz="6" w:space="20" w:color="DDDDDD"/>
                                    <w:left w:val="none" w:sz="0" w:space="0" w:color="auto"/>
                                    <w:bottom w:val="none" w:sz="0" w:space="0" w:color="auto"/>
                                    <w:right w:val="none" w:sz="0" w:space="0" w:color="auto"/>
                                  </w:divBdr>
                                  <w:divsChild>
                                    <w:div w:id="99882734">
                                      <w:marLeft w:val="0"/>
                                      <w:marRight w:val="0"/>
                                      <w:marTop w:val="0"/>
                                      <w:marBottom w:val="0"/>
                                      <w:divBdr>
                                        <w:top w:val="none" w:sz="0" w:space="0" w:color="auto"/>
                                        <w:left w:val="none" w:sz="0" w:space="0" w:color="auto"/>
                                        <w:bottom w:val="none" w:sz="0" w:space="0" w:color="auto"/>
                                        <w:right w:val="none" w:sz="0" w:space="0" w:color="auto"/>
                                      </w:divBdr>
                                      <w:divsChild>
                                        <w:div w:id="9988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879">
                      <w:marLeft w:val="300"/>
                      <w:marRight w:val="300"/>
                      <w:marTop w:val="0"/>
                      <w:marBottom w:val="0"/>
                      <w:divBdr>
                        <w:top w:val="none" w:sz="0" w:space="0" w:color="auto"/>
                        <w:left w:val="none" w:sz="0" w:space="0" w:color="auto"/>
                        <w:bottom w:val="none" w:sz="0" w:space="0" w:color="auto"/>
                        <w:right w:val="none" w:sz="0" w:space="0" w:color="auto"/>
                      </w:divBdr>
                      <w:divsChild>
                        <w:div w:id="99883242">
                          <w:marLeft w:val="0"/>
                          <w:marRight w:val="0"/>
                          <w:marTop w:val="0"/>
                          <w:marBottom w:val="0"/>
                          <w:divBdr>
                            <w:top w:val="none" w:sz="0" w:space="0" w:color="auto"/>
                            <w:left w:val="none" w:sz="0" w:space="0" w:color="auto"/>
                            <w:bottom w:val="none" w:sz="0" w:space="0" w:color="auto"/>
                            <w:right w:val="none" w:sz="0" w:space="0" w:color="auto"/>
                          </w:divBdr>
                          <w:divsChild>
                            <w:div w:id="99883641">
                              <w:marLeft w:val="0"/>
                              <w:marRight w:val="0"/>
                              <w:marTop w:val="0"/>
                              <w:marBottom w:val="0"/>
                              <w:divBdr>
                                <w:top w:val="none" w:sz="0" w:space="0" w:color="auto"/>
                                <w:left w:val="none" w:sz="0" w:space="0" w:color="auto"/>
                                <w:bottom w:val="none" w:sz="0" w:space="0" w:color="auto"/>
                                <w:right w:val="none" w:sz="0" w:space="0" w:color="auto"/>
                              </w:divBdr>
                              <w:divsChild>
                                <w:div w:id="99883155">
                                  <w:marLeft w:val="0"/>
                                  <w:marRight w:val="0"/>
                                  <w:marTop w:val="0"/>
                                  <w:marBottom w:val="0"/>
                                  <w:divBdr>
                                    <w:top w:val="single" w:sz="6" w:space="20" w:color="DDDDDD"/>
                                    <w:left w:val="none" w:sz="0" w:space="0" w:color="auto"/>
                                    <w:bottom w:val="none" w:sz="0" w:space="0" w:color="auto"/>
                                    <w:right w:val="none" w:sz="0" w:space="0" w:color="auto"/>
                                  </w:divBdr>
                                  <w:divsChild>
                                    <w:div w:id="99883204">
                                      <w:marLeft w:val="0"/>
                                      <w:marRight w:val="0"/>
                                      <w:marTop w:val="0"/>
                                      <w:marBottom w:val="0"/>
                                      <w:divBdr>
                                        <w:top w:val="none" w:sz="0" w:space="0" w:color="auto"/>
                                        <w:left w:val="none" w:sz="0" w:space="0" w:color="auto"/>
                                        <w:bottom w:val="none" w:sz="0" w:space="0" w:color="auto"/>
                                        <w:right w:val="none" w:sz="0" w:space="0" w:color="auto"/>
                                      </w:divBdr>
                                      <w:divsChild>
                                        <w:div w:id="9988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978">
                                  <w:marLeft w:val="0"/>
                                  <w:marRight w:val="0"/>
                                  <w:marTop w:val="0"/>
                                  <w:marBottom w:val="0"/>
                                  <w:divBdr>
                                    <w:top w:val="none" w:sz="0" w:space="0" w:color="auto"/>
                                    <w:left w:val="none" w:sz="0" w:space="0" w:color="auto"/>
                                    <w:bottom w:val="none" w:sz="0" w:space="0" w:color="auto"/>
                                    <w:right w:val="none" w:sz="0" w:space="0" w:color="auto"/>
                                  </w:divBdr>
                                  <w:divsChild>
                                    <w:div w:id="99884859">
                                      <w:marLeft w:val="0"/>
                                      <w:marRight w:val="0"/>
                                      <w:marTop w:val="0"/>
                                      <w:marBottom w:val="0"/>
                                      <w:divBdr>
                                        <w:top w:val="none" w:sz="0" w:space="0" w:color="auto"/>
                                        <w:left w:val="none" w:sz="0" w:space="0" w:color="auto"/>
                                        <w:bottom w:val="none" w:sz="0" w:space="0" w:color="auto"/>
                                        <w:right w:val="none" w:sz="0" w:space="0" w:color="auto"/>
                                      </w:divBdr>
                                      <w:divsChild>
                                        <w:div w:id="99883350">
                                          <w:marLeft w:val="0"/>
                                          <w:marRight w:val="0"/>
                                          <w:marTop w:val="0"/>
                                          <w:marBottom w:val="300"/>
                                          <w:divBdr>
                                            <w:top w:val="none" w:sz="0" w:space="0" w:color="auto"/>
                                            <w:left w:val="none" w:sz="0" w:space="0" w:color="auto"/>
                                            <w:bottom w:val="none" w:sz="0" w:space="0" w:color="auto"/>
                                            <w:right w:val="none" w:sz="0" w:space="0" w:color="auto"/>
                                          </w:divBdr>
                                          <w:divsChild>
                                            <w:div w:id="9988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923">
                      <w:marLeft w:val="300"/>
                      <w:marRight w:val="300"/>
                      <w:marTop w:val="0"/>
                      <w:marBottom w:val="0"/>
                      <w:divBdr>
                        <w:top w:val="none" w:sz="0" w:space="0" w:color="auto"/>
                        <w:left w:val="none" w:sz="0" w:space="0" w:color="auto"/>
                        <w:bottom w:val="none" w:sz="0" w:space="0" w:color="auto"/>
                        <w:right w:val="none" w:sz="0" w:space="0" w:color="auto"/>
                      </w:divBdr>
                      <w:divsChild>
                        <w:div w:id="99883936">
                          <w:marLeft w:val="0"/>
                          <w:marRight w:val="0"/>
                          <w:marTop w:val="0"/>
                          <w:marBottom w:val="0"/>
                          <w:divBdr>
                            <w:top w:val="none" w:sz="0" w:space="0" w:color="auto"/>
                            <w:left w:val="none" w:sz="0" w:space="0" w:color="auto"/>
                            <w:bottom w:val="none" w:sz="0" w:space="0" w:color="auto"/>
                            <w:right w:val="none" w:sz="0" w:space="0" w:color="auto"/>
                          </w:divBdr>
                          <w:divsChild>
                            <w:div w:id="99885021">
                              <w:marLeft w:val="0"/>
                              <w:marRight w:val="0"/>
                              <w:marTop w:val="0"/>
                              <w:marBottom w:val="0"/>
                              <w:divBdr>
                                <w:top w:val="none" w:sz="0" w:space="0" w:color="auto"/>
                                <w:left w:val="none" w:sz="0" w:space="0" w:color="auto"/>
                                <w:bottom w:val="none" w:sz="0" w:space="0" w:color="auto"/>
                                <w:right w:val="none" w:sz="0" w:space="0" w:color="auto"/>
                              </w:divBdr>
                              <w:divsChild>
                                <w:div w:id="99884725">
                                  <w:marLeft w:val="0"/>
                                  <w:marRight w:val="0"/>
                                  <w:marTop w:val="0"/>
                                  <w:marBottom w:val="0"/>
                                  <w:divBdr>
                                    <w:top w:val="single" w:sz="6" w:space="20" w:color="DDDDDD"/>
                                    <w:left w:val="none" w:sz="0" w:space="0" w:color="auto"/>
                                    <w:bottom w:val="none" w:sz="0" w:space="0" w:color="auto"/>
                                    <w:right w:val="none" w:sz="0" w:space="0" w:color="auto"/>
                                  </w:divBdr>
                                  <w:divsChild>
                                    <w:div w:id="99884799">
                                      <w:marLeft w:val="0"/>
                                      <w:marRight w:val="0"/>
                                      <w:marTop w:val="0"/>
                                      <w:marBottom w:val="0"/>
                                      <w:divBdr>
                                        <w:top w:val="none" w:sz="0" w:space="0" w:color="auto"/>
                                        <w:left w:val="none" w:sz="0" w:space="0" w:color="auto"/>
                                        <w:bottom w:val="none" w:sz="0" w:space="0" w:color="auto"/>
                                        <w:right w:val="none" w:sz="0" w:space="0" w:color="auto"/>
                                      </w:divBdr>
                                      <w:divsChild>
                                        <w:div w:id="998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755">
                                  <w:marLeft w:val="0"/>
                                  <w:marRight w:val="0"/>
                                  <w:marTop w:val="0"/>
                                  <w:marBottom w:val="0"/>
                                  <w:divBdr>
                                    <w:top w:val="none" w:sz="0" w:space="0" w:color="auto"/>
                                    <w:left w:val="none" w:sz="0" w:space="0" w:color="auto"/>
                                    <w:bottom w:val="none" w:sz="0" w:space="0" w:color="auto"/>
                                    <w:right w:val="none" w:sz="0" w:space="0" w:color="auto"/>
                                  </w:divBdr>
                                  <w:divsChild>
                                    <w:div w:id="99882832">
                                      <w:marLeft w:val="0"/>
                                      <w:marRight w:val="0"/>
                                      <w:marTop w:val="0"/>
                                      <w:marBottom w:val="0"/>
                                      <w:divBdr>
                                        <w:top w:val="none" w:sz="0" w:space="0" w:color="auto"/>
                                        <w:left w:val="none" w:sz="0" w:space="0" w:color="auto"/>
                                        <w:bottom w:val="none" w:sz="0" w:space="0" w:color="auto"/>
                                        <w:right w:val="none" w:sz="0" w:space="0" w:color="auto"/>
                                      </w:divBdr>
                                      <w:divsChild>
                                        <w:div w:id="99885111">
                                          <w:marLeft w:val="0"/>
                                          <w:marRight w:val="0"/>
                                          <w:marTop w:val="0"/>
                                          <w:marBottom w:val="300"/>
                                          <w:divBdr>
                                            <w:top w:val="none" w:sz="0" w:space="0" w:color="auto"/>
                                            <w:left w:val="none" w:sz="0" w:space="0" w:color="auto"/>
                                            <w:bottom w:val="none" w:sz="0" w:space="0" w:color="auto"/>
                                            <w:right w:val="none" w:sz="0" w:space="0" w:color="auto"/>
                                          </w:divBdr>
                                          <w:divsChild>
                                            <w:div w:id="9988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83341">
              <w:marLeft w:val="0"/>
              <w:marRight w:val="0"/>
              <w:marTop w:val="0"/>
              <w:marBottom w:val="0"/>
              <w:divBdr>
                <w:top w:val="none" w:sz="0" w:space="0" w:color="auto"/>
                <w:left w:val="none" w:sz="0" w:space="0" w:color="auto"/>
                <w:bottom w:val="none" w:sz="0" w:space="0" w:color="auto"/>
                <w:right w:val="none" w:sz="0" w:space="0" w:color="auto"/>
              </w:divBdr>
            </w:div>
            <w:div w:id="99883364">
              <w:marLeft w:val="0"/>
              <w:marRight w:val="0"/>
              <w:marTop w:val="0"/>
              <w:marBottom w:val="0"/>
              <w:divBdr>
                <w:top w:val="none" w:sz="0" w:space="0" w:color="auto"/>
                <w:left w:val="none" w:sz="0" w:space="0" w:color="auto"/>
                <w:bottom w:val="none" w:sz="0" w:space="0" w:color="auto"/>
                <w:right w:val="none" w:sz="0" w:space="0" w:color="auto"/>
              </w:divBdr>
              <w:divsChild>
                <w:div w:id="99882968">
                  <w:marLeft w:val="0"/>
                  <w:marRight w:val="0"/>
                  <w:marTop w:val="0"/>
                  <w:marBottom w:val="0"/>
                  <w:divBdr>
                    <w:top w:val="none" w:sz="0" w:space="0" w:color="auto"/>
                    <w:left w:val="none" w:sz="0" w:space="0" w:color="auto"/>
                    <w:bottom w:val="none" w:sz="0" w:space="0" w:color="auto"/>
                    <w:right w:val="none" w:sz="0" w:space="0" w:color="auto"/>
                  </w:divBdr>
                  <w:divsChild>
                    <w:div w:id="99882689">
                      <w:marLeft w:val="0"/>
                      <w:marRight w:val="0"/>
                      <w:marTop w:val="0"/>
                      <w:marBottom w:val="0"/>
                      <w:divBdr>
                        <w:top w:val="none" w:sz="0" w:space="0" w:color="auto"/>
                        <w:left w:val="none" w:sz="0" w:space="0" w:color="auto"/>
                        <w:bottom w:val="none" w:sz="0" w:space="0" w:color="auto"/>
                        <w:right w:val="none" w:sz="0" w:space="0" w:color="auto"/>
                      </w:divBdr>
                      <w:divsChild>
                        <w:div w:id="99882701">
                          <w:marLeft w:val="300"/>
                          <w:marRight w:val="300"/>
                          <w:marTop w:val="0"/>
                          <w:marBottom w:val="0"/>
                          <w:divBdr>
                            <w:top w:val="none" w:sz="0" w:space="0" w:color="auto"/>
                            <w:left w:val="none" w:sz="0" w:space="0" w:color="auto"/>
                            <w:bottom w:val="none" w:sz="0" w:space="0" w:color="auto"/>
                            <w:right w:val="none" w:sz="0" w:space="0" w:color="auto"/>
                          </w:divBdr>
                          <w:divsChild>
                            <w:div w:id="99882837">
                              <w:marLeft w:val="0"/>
                              <w:marRight w:val="0"/>
                              <w:marTop w:val="0"/>
                              <w:marBottom w:val="0"/>
                              <w:divBdr>
                                <w:top w:val="none" w:sz="0" w:space="0" w:color="auto"/>
                                <w:left w:val="none" w:sz="0" w:space="0" w:color="auto"/>
                                <w:bottom w:val="none" w:sz="0" w:space="0" w:color="auto"/>
                                <w:right w:val="none" w:sz="0" w:space="0" w:color="auto"/>
                              </w:divBdr>
                              <w:divsChild>
                                <w:div w:id="9988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435">
              <w:marLeft w:val="0"/>
              <w:marRight w:val="0"/>
              <w:marTop w:val="0"/>
              <w:marBottom w:val="0"/>
              <w:divBdr>
                <w:top w:val="none" w:sz="0" w:space="0" w:color="auto"/>
                <w:left w:val="none" w:sz="0" w:space="0" w:color="auto"/>
                <w:bottom w:val="none" w:sz="0" w:space="0" w:color="auto"/>
                <w:right w:val="none" w:sz="0" w:space="0" w:color="auto"/>
              </w:divBdr>
              <w:divsChild>
                <w:div w:id="99884350">
                  <w:marLeft w:val="0"/>
                  <w:marRight w:val="0"/>
                  <w:marTop w:val="0"/>
                  <w:marBottom w:val="0"/>
                  <w:divBdr>
                    <w:top w:val="none" w:sz="0" w:space="0" w:color="auto"/>
                    <w:left w:val="none" w:sz="0" w:space="0" w:color="auto"/>
                    <w:bottom w:val="none" w:sz="0" w:space="0" w:color="auto"/>
                    <w:right w:val="none" w:sz="0" w:space="0" w:color="auto"/>
                  </w:divBdr>
                  <w:divsChild>
                    <w:div w:id="99884056">
                      <w:marLeft w:val="0"/>
                      <w:marRight w:val="0"/>
                      <w:marTop w:val="0"/>
                      <w:marBottom w:val="0"/>
                      <w:divBdr>
                        <w:top w:val="none" w:sz="0" w:space="0" w:color="auto"/>
                        <w:left w:val="none" w:sz="0" w:space="0" w:color="auto"/>
                        <w:bottom w:val="none" w:sz="0" w:space="0" w:color="auto"/>
                        <w:right w:val="none" w:sz="0" w:space="0" w:color="auto"/>
                      </w:divBdr>
                      <w:divsChild>
                        <w:div w:id="99882887">
                          <w:marLeft w:val="0"/>
                          <w:marRight w:val="0"/>
                          <w:marTop w:val="0"/>
                          <w:marBottom w:val="0"/>
                          <w:divBdr>
                            <w:top w:val="none" w:sz="0" w:space="0" w:color="auto"/>
                            <w:left w:val="none" w:sz="0" w:space="0" w:color="auto"/>
                            <w:bottom w:val="none" w:sz="0" w:space="0" w:color="auto"/>
                            <w:right w:val="none" w:sz="0" w:space="0" w:color="auto"/>
                          </w:divBdr>
                          <w:divsChild>
                            <w:div w:id="99883010">
                              <w:marLeft w:val="0"/>
                              <w:marRight w:val="0"/>
                              <w:marTop w:val="150"/>
                              <w:marBottom w:val="150"/>
                              <w:divBdr>
                                <w:top w:val="none" w:sz="0" w:space="0" w:color="auto"/>
                                <w:left w:val="none" w:sz="0" w:space="0" w:color="auto"/>
                                <w:bottom w:val="none" w:sz="0" w:space="0" w:color="auto"/>
                                <w:right w:val="none" w:sz="0" w:space="0" w:color="auto"/>
                              </w:divBdr>
                              <w:divsChild>
                                <w:div w:id="99883405">
                                  <w:marLeft w:val="0"/>
                                  <w:marRight w:val="0"/>
                                  <w:marTop w:val="0"/>
                                  <w:marBottom w:val="0"/>
                                  <w:divBdr>
                                    <w:top w:val="none" w:sz="0" w:space="0" w:color="auto"/>
                                    <w:left w:val="none" w:sz="0" w:space="0" w:color="auto"/>
                                    <w:bottom w:val="none" w:sz="0" w:space="0" w:color="auto"/>
                                    <w:right w:val="none" w:sz="0" w:space="0" w:color="auto"/>
                                  </w:divBdr>
                                </w:div>
                                <w:div w:id="998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053">
                          <w:marLeft w:val="0"/>
                          <w:marRight w:val="0"/>
                          <w:marTop w:val="0"/>
                          <w:marBottom w:val="0"/>
                          <w:divBdr>
                            <w:top w:val="none" w:sz="0" w:space="0" w:color="auto"/>
                            <w:left w:val="none" w:sz="0" w:space="0" w:color="auto"/>
                            <w:bottom w:val="none" w:sz="0" w:space="0" w:color="auto"/>
                            <w:right w:val="none" w:sz="0" w:space="0" w:color="auto"/>
                          </w:divBdr>
                          <w:divsChild>
                            <w:div w:id="99884692">
                              <w:marLeft w:val="0"/>
                              <w:marRight w:val="0"/>
                              <w:marTop w:val="150"/>
                              <w:marBottom w:val="150"/>
                              <w:divBdr>
                                <w:top w:val="none" w:sz="0" w:space="0" w:color="auto"/>
                                <w:left w:val="none" w:sz="0" w:space="0" w:color="auto"/>
                                <w:bottom w:val="none" w:sz="0" w:space="0" w:color="auto"/>
                                <w:right w:val="none" w:sz="0" w:space="0" w:color="auto"/>
                              </w:divBdr>
                              <w:divsChild>
                                <w:div w:id="99883774">
                                  <w:marLeft w:val="0"/>
                                  <w:marRight w:val="0"/>
                                  <w:marTop w:val="0"/>
                                  <w:marBottom w:val="0"/>
                                  <w:divBdr>
                                    <w:top w:val="none" w:sz="0" w:space="0" w:color="auto"/>
                                    <w:left w:val="none" w:sz="0" w:space="0" w:color="auto"/>
                                    <w:bottom w:val="none" w:sz="0" w:space="0" w:color="auto"/>
                                    <w:right w:val="none" w:sz="0" w:space="0" w:color="auto"/>
                                  </w:divBdr>
                                </w:div>
                                <w:div w:id="9988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071">
                          <w:marLeft w:val="0"/>
                          <w:marRight w:val="0"/>
                          <w:marTop w:val="0"/>
                          <w:marBottom w:val="0"/>
                          <w:divBdr>
                            <w:top w:val="none" w:sz="0" w:space="0" w:color="auto"/>
                            <w:left w:val="none" w:sz="0" w:space="0" w:color="auto"/>
                            <w:bottom w:val="none" w:sz="0" w:space="0" w:color="auto"/>
                            <w:right w:val="none" w:sz="0" w:space="0" w:color="auto"/>
                          </w:divBdr>
                          <w:divsChild>
                            <w:div w:id="99883340">
                              <w:marLeft w:val="0"/>
                              <w:marRight w:val="0"/>
                              <w:marTop w:val="150"/>
                              <w:marBottom w:val="150"/>
                              <w:divBdr>
                                <w:top w:val="none" w:sz="0" w:space="0" w:color="auto"/>
                                <w:left w:val="none" w:sz="0" w:space="0" w:color="auto"/>
                                <w:bottom w:val="none" w:sz="0" w:space="0" w:color="auto"/>
                                <w:right w:val="none" w:sz="0" w:space="0" w:color="auto"/>
                              </w:divBdr>
                              <w:divsChild>
                                <w:div w:id="99883842">
                                  <w:marLeft w:val="0"/>
                                  <w:marRight w:val="0"/>
                                  <w:marTop w:val="0"/>
                                  <w:marBottom w:val="0"/>
                                  <w:divBdr>
                                    <w:top w:val="none" w:sz="0" w:space="0" w:color="auto"/>
                                    <w:left w:val="none" w:sz="0" w:space="0" w:color="auto"/>
                                    <w:bottom w:val="none" w:sz="0" w:space="0" w:color="auto"/>
                                    <w:right w:val="none" w:sz="0" w:space="0" w:color="auto"/>
                                  </w:divBdr>
                                </w:div>
                                <w:div w:id="9988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474">
              <w:marLeft w:val="0"/>
              <w:marRight w:val="0"/>
              <w:marTop w:val="0"/>
              <w:marBottom w:val="0"/>
              <w:divBdr>
                <w:top w:val="none" w:sz="0" w:space="0" w:color="auto"/>
                <w:left w:val="none" w:sz="0" w:space="0" w:color="auto"/>
                <w:bottom w:val="none" w:sz="0" w:space="0" w:color="auto"/>
                <w:right w:val="none" w:sz="0" w:space="0" w:color="auto"/>
              </w:divBdr>
              <w:divsChild>
                <w:div w:id="99882916">
                  <w:marLeft w:val="0"/>
                  <w:marRight w:val="0"/>
                  <w:marTop w:val="0"/>
                  <w:marBottom w:val="0"/>
                  <w:divBdr>
                    <w:top w:val="none" w:sz="0" w:space="0" w:color="auto"/>
                    <w:left w:val="none" w:sz="0" w:space="0" w:color="auto"/>
                    <w:bottom w:val="none" w:sz="0" w:space="0" w:color="auto"/>
                    <w:right w:val="none" w:sz="0" w:space="0" w:color="auto"/>
                  </w:divBdr>
                  <w:divsChild>
                    <w:div w:id="99884212">
                      <w:marLeft w:val="0"/>
                      <w:marRight w:val="0"/>
                      <w:marTop w:val="0"/>
                      <w:marBottom w:val="0"/>
                      <w:divBdr>
                        <w:top w:val="none" w:sz="0" w:space="0" w:color="auto"/>
                        <w:left w:val="none" w:sz="0" w:space="0" w:color="auto"/>
                        <w:bottom w:val="none" w:sz="0" w:space="0" w:color="auto"/>
                        <w:right w:val="none" w:sz="0" w:space="0" w:color="auto"/>
                      </w:divBdr>
                      <w:divsChild>
                        <w:div w:id="99883000">
                          <w:marLeft w:val="0"/>
                          <w:marRight w:val="0"/>
                          <w:marTop w:val="0"/>
                          <w:marBottom w:val="0"/>
                          <w:divBdr>
                            <w:top w:val="none" w:sz="0" w:space="0" w:color="auto"/>
                            <w:left w:val="none" w:sz="0" w:space="0" w:color="auto"/>
                            <w:bottom w:val="none" w:sz="0" w:space="0" w:color="auto"/>
                            <w:right w:val="none" w:sz="0" w:space="0" w:color="auto"/>
                          </w:divBdr>
                        </w:div>
                        <w:div w:id="9988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894">
                  <w:marLeft w:val="0"/>
                  <w:marRight w:val="0"/>
                  <w:marTop w:val="0"/>
                  <w:marBottom w:val="0"/>
                  <w:divBdr>
                    <w:top w:val="none" w:sz="0" w:space="0" w:color="auto"/>
                    <w:left w:val="none" w:sz="0" w:space="0" w:color="auto"/>
                    <w:bottom w:val="none" w:sz="0" w:space="0" w:color="auto"/>
                    <w:right w:val="none" w:sz="0" w:space="0" w:color="auto"/>
                  </w:divBdr>
                  <w:divsChild>
                    <w:div w:id="99883294">
                      <w:marLeft w:val="0"/>
                      <w:marRight w:val="0"/>
                      <w:marTop w:val="0"/>
                      <w:marBottom w:val="0"/>
                      <w:divBdr>
                        <w:top w:val="none" w:sz="0" w:space="0" w:color="auto"/>
                        <w:left w:val="none" w:sz="0" w:space="0" w:color="auto"/>
                        <w:bottom w:val="none" w:sz="0" w:space="0" w:color="auto"/>
                        <w:right w:val="none" w:sz="0" w:space="0" w:color="auto"/>
                      </w:divBdr>
                      <w:divsChild>
                        <w:div w:id="99883202">
                          <w:marLeft w:val="0"/>
                          <w:marRight w:val="0"/>
                          <w:marTop w:val="0"/>
                          <w:marBottom w:val="0"/>
                          <w:divBdr>
                            <w:top w:val="none" w:sz="0" w:space="0" w:color="auto"/>
                            <w:left w:val="none" w:sz="0" w:space="0" w:color="auto"/>
                            <w:bottom w:val="none" w:sz="0" w:space="0" w:color="auto"/>
                            <w:right w:val="none" w:sz="0" w:space="0" w:color="auto"/>
                          </w:divBdr>
                          <w:divsChild>
                            <w:div w:id="9988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3497">
              <w:marLeft w:val="0"/>
              <w:marRight w:val="0"/>
              <w:marTop w:val="0"/>
              <w:marBottom w:val="0"/>
              <w:divBdr>
                <w:top w:val="none" w:sz="0" w:space="0" w:color="auto"/>
                <w:left w:val="none" w:sz="0" w:space="0" w:color="auto"/>
                <w:bottom w:val="none" w:sz="0" w:space="0" w:color="auto"/>
                <w:right w:val="none" w:sz="0" w:space="0" w:color="auto"/>
              </w:divBdr>
              <w:divsChild>
                <w:div w:id="99885079">
                  <w:marLeft w:val="0"/>
                  <w:marRight w:val="0"/>
                  <w:marTop w:val="0"/>
                  <w:marBottom w:val="0"/>
                  <w:divBdr>
                    <w:top w:val="none" w:sz="0" w:space="0" w:color="auto"/>
                    <w:left w:val="none" w:sz="0" w:space="0" w:color="auto"/>
                    <w:bottom w:val="none" w:sz="0" w:space="0" w:color="auto"/>
                    <w:right w:val="none" w:sz="0" w:space="0" w:color="auto"/>
                  </w:divBdr>
                  <w:divsChild>
                    <w:div w:id="99883563">
                      <w:marLeft w:val="0"/>
                      <w:marRight w:val="0"/>
                      <w:marTop w:val="0"/>
                      <w:marBottom w:val="0"/>
                      <w:divBdr>
                        <w:top w:val="none" w:sz="0" w:space="0" w:color="auto"/>
                        <w:left w:val="none" w:sz="0" w:space="0" w:color="auto"/>
                        <w:bottom w:val="none" w:sz="0" w:space="0" w:color="auto"/>
                        <w:right w:val="none" w:sz="0" w:space="0" w:color="auto"/>
                      </w:divBdr>
                      <w:divsChild>
                        <w:div w:id="99882836">
                          <w:marLeft w:val="0"/>
                          <w:marRight w:val="0"/>
                          <w:marTop w:val="0"/>
                          <w:marBottom w:val="0"/>
                          <w:divBdr>
                            <w:top w:val="none" w:sz="0" w:space="0" w:color="auto"/>
                            <w:left w:val="none" w:sz="0" w:space="0" w:color="auto"/>
                            <w:bottom w:val="none" w:sz="0" w:space="0" w:color="auto"/>
                            <w:right w:val="none" w:sz="0" w:space="0" w:color="auto"/>
                          </w:divBdr>
                          <w:divsChild>
                            <w:div w:id="99884614">
                              <w:marLeft w:val="0"/>
                              <w:marRight w:val="0"/>
                              <w:marTop w:val="150"/>
                              <w:marBottom w:val="150"/>
                              <w:divBdr>
                                <w:top w:val="none" w:sz="0" w:space="0" w:color="auto"/>
                                <w:left w:val="none" w:sz="0" w:space="0" w:color="auto"/>
                                <w:bottom w:val="none" w:sz="0" w:space="0" w:color="auto"/>
                                <w:right w:val="none" w:sz="0" w:space="0" w:color="auto"/>
                              </w:divBdr>
                              <w:divsChild>
                                <w:div w:id="99883537">
                                  <w:marLeft w:val="0"/>
                                  <w:marRight w:val="0"/>
                                  <w:marTop w:val="0"/>
                                  <w:marBottom w:val="0"/>
                                  <w:divBdr>
                                    <w:top w:val="none" w:sz="0" w:space="0" w:color="auto"/>
                                    <w:left w:val="none" w:sz="0" w:space="0" w:color="auto"/>
                                    <w:bottom w:val="none" w:sz="0" w:space="0" w:color="auto"/>
                                    <w:right w:val="none" w:sz="0" w:space="0" w:color="auto"/>
                                  </w:divBdr>
                                </w:div>
                                <w:div w:id="998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2986">
                          <w:marLeft w:val="0"/>
                          <w:marRight w:val="0"/>
                          <w:marTop w:val="0"/>
                          <w:marBottom w:val="0"/>
                          <w:divBdr>
                            <w:top w:val="none" w:sz="0" w:space="0" w:color="auto"/>
                            <w:left w:val="none" w:sz="0" w:space="0" w:color="auto"/>
                            <w:bottom w:val="none" w:sz="0" w:space="0" w:color="auto"/>
                            <w:right w:val="none" w:sz="0" w:space="0" w:color="auto"/>
                          </w:divBdr>
                          <w:divsChild>
                            <w:div w:id="99882659">
                              <w:marLeft w:val="0"/>
                              <w:marRight w:val="0"/>
                              <w:marTop w:val="150"/>
                              <w:marBottom w:val="150"/>
                              <w:divBdr>
                                <w:top w:val="none" w:sz="0" w:space="0" w:color="auto"/>
                                <w:left w:val="none" w:sz="0" w:space="0" w:color="auto"/>
                                <w:bottom w:val="none" w:sz="0" w:space="0" w:color="auto"/>
                                <w:right w:val="none" w:sz="0" w:space="0" w:color="auto"/>
                              </w:divBdr>
                              <w:divsChild>
                                <w:div w:id="99884039">
                                  <w:marLeft w:val="0"/>
                                  <w:marRight w:val="0"/>
                                  <w:marTop w:val="0"/>
                                  <w:marBottom w:val="0"/>
                                  <w:divBdr>
                                    <w:top w:val="none" w:sz="0" w:space="0" w:color="auto"/>
                                    <w:left w:val="none" w:sz="0" w:space="0" w:color="auto"/>
                                    <w:bottom w:val="none" w:sz="0" w:space="0" w:color="auto"/>
                                    <w:right w:val="none" w:sz="0" w:space="0" w:color="auto"/>
                                  </w:divBdr>
                                </w:div>
                                <w:div w:id="998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369">
                          <w:marLeft w:val="0"/>
                          <w:marRight w:val="0"/>
                          <w:marTop w:val="0"/>
                          <w:marBottom w:val="0"/>
                          <w:divBdr>
                            <w:top w:val="none" w:sz="0" w:space="0" w:color="auto"/>
                            <w:left w:val="none" w:sz="0" w:space="0" w:color="auto"/>
                            <w:bottom w:val="none" w:sz="0" w:space="0" w:color="auto"/>
                            <w:right w:val="none" w:sz="0" w:space="0" w:color="auto"/>
                          </w:divBdr>
                          <w:divsChild>
                            <w:div w:id="99885074">
                              <w:marLeft w:val="0"/>
                              <w:marRight w:val="0"/>
                              <w:marTop w:val="150"/>
                              <w:marBottom w:val="150"/>
                              <w:divBdr>
                                <w:top w:val="none" w:sz="0" w:space="0" w:color="auto"/>
                                <w:left w:val="none" w:sz="0" w:space="0" w:color="auto"/>
                                <w:bottom w:val="none" w:sz="0" w:space="0" w:color="auto"/>
                                <w:right w:val="none" w:sz="0" w:space="0" w:color="auto"/>
                              </w:divBdr>
                              <w:divsChild>
                                <w:div w:id="99883385">
                                  <w:marLeft w:val="0"/>
                                  <w:marRight w:val="0"/>
                                  <w:marTop w:val="0"/>
                                  <w:marBottom w:val="0"/>
                                  <w:divBdr>
                                    <w:top w:val="none" w:sz="0" w:space="0" w:color="auto"/>
                                    <w:left w:val="none" w:sz="0" w:space="0" w:color="auto"/>
                                    <w:bottom w:val="none" w:sz="0" w:space="0" w:color="auto"/>
                                    <w:right w:val="none" w:sz="0" w:space="0" w:color="auto"/>
                                  </w:divBdr>
                                </w:div>
                                <w:div w:id="998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508">
              <w:marLeft w:val="0"/>
              <w:marRight w:val="0"/>
              <w:marTop w:val="0"/>
              <w:marBottom w:val="0"/>
              <w:divBdr>
                <w:top w:val="none" w:sz="0" w:space="0" w:color="auto"/>
                <w:left w:val="none" w:sz="0" w:space="0" w:color="auto"/>
                <w:bottom w:val="none" w:sz="0" w:space="0" w:color="auto"/>
                <w:right w:val="none" w:sz="0" w:space="0" w:color="auto"/>
              </w:divBdr>
              <w:divsChild>
                <w:div w:id="99885053">
                  <w:marLeft w:val="0"/>
                  <w:marRight w:val="0"/>
                  <w:marTop w:val="0"/>
                  <w:marBottom w:val="0"/>
                  <w:divBdr>
                    <w:top w:val="none" w:sz="0" w:space="0" w:color="auto"/>
                    <w:left w:val="none" w:sz="0" w:space="0" w:color="auto"/>
                    <w:bottom w:val="none" w:sz="0" w:space="0" w:color="auto"/>
                    <w:right w:val="none" w:sz="0" w:space="0" w:color="auto"/>
                  </w:divBdr>
                  <w:divsChild>
                    <w:div w:id="99882718">
                      <w:marLeft w:val="0"/>
                      <w:marRight w:val="0"/>
                      <w:marTop w:val="0"/>
                      <w:marBottom w:val="0"/>
                      <w:divBdr>
                        <w:top w:val="none" w:sz="0" w:space="0" w:color="auto"/>
                        <w:left w:val="none" w:sz="0" w:space="0" w:color="auto"/>
                        <w:bottom w:val="none" w:sz="0" w:space="0" w:color="auto"/>
                        <w:right w:val="none" w:sz="0" w:space="0" w:color="auto"/>
                      </w:divBdr>
                      <w:divsChild>
                        <w:div w:id="99884928">
                          <w:marLeft w:val="0"/>
                          <w:marRight w:val="0"/>
                          <w:marTop w:val="0"/>
                          <w:marBottom w:val="0"/>
                          <w:divBdr>
                            <w:top w:val="none" w:sz="0" w:space="0" w:color="auto"/>
                            <w:left w:val="none" w:sz="0" w:space="0" w:color="auto"/>
                            <w:bottom w:val="none" w:sz="0" w:space="0" w:color="auto"/>
                            <w:right w:val="none" w:sz="0" w:space="0" w:color="auto"/>
                          </w:divBdr>
                        </w:div>
                      </w:divsChild>
                    </w:div>
                    <w:div w:id="99884095">
                      <w:marLeft w:val="0"/>
                      <w:marRight w:val="0"/>
                      <w:marTop w:val="0"/>
                      <w:marBottom w:val="0"/>
                      <w:divBdr>
                        <w:top w:val="none" w:sz="0" w:space="0" w:color="auto"/>
                        <w:left w:val="none" w:sz="0" w:space="0" w:color="auto"/>
                        <w:bottom w:val="none" w:sz="0" w:space="0" w:color="auto"/>
                        <w:right w:val="none" w:sz="0" w:space="0" w:color="auto"/>
                      </w:divBdr>
                      <w:divsChild>
                        <w:div w:id="99884907">
                          <w:marLeft w:val="0"/>
                          <w:marRight w:val="0"/>
                          <w:marTop w:val="0"/>
                          <w:marBottom w:val="0"/>
                          <w:divBdr>
                            <w:top w:val="none" w:sz="0" w:space="0" w:color="auto"/>
                            <w:left w:val="none" w:sz="0" w:space="0" w:color="auto"/>
                            <w:bottom w:val="none" w:sz="0" w:space="0" w:color="auto"/>
                            <w:right w:val="none" w:sz="0" w:space="0" w:color="auto"/>
                          </w:divBdr>
                          <w:divsChild>
                            <w:div w:id="998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3517">
              <w:marLeft w:val="0"/>
              <w:marRight w:val="0"/>
              <w:marTop w:val="0"/>
              <w:marBottom w:val="0"/>
              <w:divBdr>
                <w:top w:val="none" w:sz="0" w:space="0" w:color="auto"/>
                <w:left w:val="none" w:sz="0" w:space="0" w:color="auto"/>
                <w:bottom w:val="none" w:sz="0" w:space="0" w:color="auto"/>
                <w:right w:val="none" w:sz="0" w:space="0" w:color="auto"/>
              </w:divBdr>
            </w:div>
            <w:div w:id="99883526">
              <w:marLeft w:val="0"/>
              <w:marRight w:val="0"/>
              <w:marTop w:val="0"/>
              <w:marBottom w:val="0"/>
              <w:divBdr>
                <w:top w:val="none" w:sz="0" w:space="0" w:color="auto"/>
                <w:left w:val="none" w:sz="0" w:space="0" w:color="auto"/>
                <w:bottom w:val="none" w:sz="0" w:space="0" w:color="auto"/>
                <w:right w:val="none" w:sz="0" w:space="0" w:color="auto"/>
              </w:divBdr>
              <w:divsChild>
                <w:div w:id="99883120">
                  <w:marLeft w:val="0"/>
                  <w:marRight w:val="0"/>
                  <w:marTop w:val="0"/>
                  <w:marBottom w:val="0"/>
                  <w:divBdr>
                    <w:top w:val="none" w:sz="0" w:space="0" w:color="auto"/>
                    <w:left w:val="none" w:sz="0" w:space="0" w:color="auto"/>
                    <w:bottom w:val="none" w:sz="0" w:space="0" w:color="auto"/>
                    <w:right w:val="none" w:sz="0" w:space="0" w:color="auto"/>
                  </w:divBdr>
                  <w:divsChild>
                    <w:div w:id="99883235">
                      <w:marLeft w:val="0"/>
                      <w:marRight w:val="0"/>
                      <w:marTop w:val="0"/>
                      <w:marBottom w:val="0"/>
                      <w:divBdr>
                        <w:top w:val="none" w:sz="0" w:space="0" w:color="auto"/>
                        <w:left w:val="none" w:sz="0" w:space="0" w:color="auto"/>
                        <w:bottom w:val="none" w:sz="0" w:space="0" w:color="auto"/>
                        <w:right w:val="none" w:sz="0" w:space="0" w:color="auto"/>
                      </w:divBdr>
                      <w:divsChild>
                        <w:div w:id="99883289">
                          <w:marLeft w:val="300"/>
                          <w:marRight w:val="300"/>
                          <w:marTop w:val="0"/>
                          <w:marBottom w:val="0"/>
                          <w:divBdr>
                            <w:top w:val="none" w:sz="0" w:space="0" w:color="auto"/>
                            <w:left w:val="none" w:sz="0" w:space="0" w:color="auto"/>
                            <w:bottom w:val="none" w:sz="0" w:space="0" w:color="auto"/>
                            <w:right w:val="none" w:sz="0" w:space="0" w:color="auto"/>
                          </w:divBdr>
                          <w:divsChild>
                            <w:div w:id="99883516">
                              <w:marLeft w:val="0"/>
                              <w:marRight w:val="0"/>
                              <w:marTop w:val="0"/>
                              <w:marBottom w:val="0"/>
                              <w:divBdr>
                                <w:top w:val="none" w:sz="0" w:space="0" w:color="auto"/>
                                <w:left w:val="none" w:sz="0" w:space="0" w:color="auto"/>
                                <w:bottom w:val="none" w:sz="0" w:space="0" w:color="auto"/>
                                <w:right w:val="none" w:sz="0" w:space="0" w:color="auto"/>
                              </w:divBdr>
                              <w:divsChild>
                                <w:div w:id="998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546">
              <w:marLeft w:val="0"/>
              <w:marRight w:val="0"/>
              <w:marTop w:val="0"/>
              <w:marBottom w:val="0"/>
              <w:divBdr>
                <w:top w:val="none" w:sz="0" w:space="0" w:color="auto"/>
                <w:left w:val="none" w:sz="0" w:space="0" w:color="auto"/>
                <w:bottom w:val="none" w:sz="0" w:space="0" w:color="auto"/>
                <w:right w:val="none" w:sz="0" w:space="0" w:color="auto"/>
              </w:divBdr>
              <w:divsChild>
                <w:div w:id="99884295">
                  <w:marLeft w:val="0"/>
                  <w:marRight w:val="0"/>
                  <w:marTop w:val="0"/>
                  <w:marBottom w:val="0"/>
                  <w:divBdr>
                    <w:top w:val="none" w:sz="0" w:space="0" w:color="auto"/>
                    <w:left w:val="none" w:sz="0" w:space="0" w:color="auto"/>
                    <w:bottom w:val="none" w:sz="0" w:space="0" w:color="auto"/>
                    <w:right w:val="none" w:sz="0" w:space="0" w:color="auto"/>
                  </w:divBdr>
                  <w:divsChild>
                    <w:div w:id="99884186">
                      <w:marLeft w:val="0"/>
                      <w:marRight w:val="0"/>
                      <w:marTop w:val="0"/>
                      <w:marBottom w:val="0"/>
                      <w:divBdr>
                        <w:top w:val="none" w:sz="0" w:space="0" w:color="auto"/>
                        <w:left w:val="none" w:sz="0" w:space="0" w:color="auto"/>
                        <w:bottom w:val="none" w:sz="0" w:space="0" w:color="auto"/>
                        <w:right w:val="none" w:sz="0" w:space="0" w:color="auto"/>
                      </w:divBdr>
                      <w:divsChild>
                        <w:div w:id="99884248">
                          <w:marLeft w:val="300"/>
                          <w:marRight w:val="300"/>
                          <w:marTop w:val="0"/>
                          <w:marBottom w:val="0"/>
                          <w:divBdr>
                            <w:top w:val="none" w:sz="0" w:space="0" w:color="auto"/>
                            <w:left w:val="none" w:sz="0" w:space="0" w:color="auto"/>
                            <w:bottom w:val="none" w:sz="0" w:space="0" w:color="auto"/>
                            <w:right w:val="none" w:sz="0" w:space="0" w:color="auto"/>
                          </w:divBdr>
                          <w:divsChild>
                            <w:div w:id="99883157">
                              <w:marLeft w:val="0"/>
                              <w:marRight w:val="0"/>
                              <w:marTop w:val="0"/>
                              <w:marBottom w:val="0"/>
                              <w:divBdr>
                                <w:top w:val="none" w:sz="0" w:space="0" w:color="auto"/>
                                <w:left w:val="none" w:sz="0" w:space="0" w:color="auto"/>
                                <w:bottom w:val="none" w:sz="0" w:space="0" w:color="auto"/>
                                <w:right w:val="none" w:sz="0" w:space="0" w:color="auto"/>
                              </w:divBdr>
                              <w:divsChild>
                                <w:div w:id="9988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547">
              <w:marLeft w:val="0"/>
              <w:marRight w:val="0"/>
              <w:marTop w:val="0"/>
              <w:marBottom w:val="0"/>
              <w:divBdr>
                <w:top w:val="none" w:sz="0" w:space="0" w:color="auto"/>
                <w:left w:val="none" w:sz="0" w:space="0" w:color="auto"/>
                <w:bottom w:val="none" w:sz="0" w:space="0" w:color="auto"/>
                <w:right w:val="none" w:sz="0" w:space="0" w:color="auto"/>
              </w:divBdr>
              <w:divsChild>
                <w:div w:id="99882649">
                  <w:marLeft w:val="0"/>
                  <w:marRight w:val="0"/>
                  <w:marTop w:val="0"/>
                  <w:marBottom w:val="0"/>
                  <w:divBdr>
                    <w:top w:val="none" w:sz="0" w:space="0" w:color="auto"/>
                    <w:left w:val="none" w:sz="0" w:space="0" w:color="auto"/>
                    <w:bottom w:val="none" w:sz="0" w:space="0" w:color="auto"/>
                    <w:right w:val="none" w:sz="0" w:space="0" w:color="auto"/>
                  </w:divBdr>
                  <w:divsChild>
                    <w:div w:id="99884058">
                      <w:marLeft w:val="0"/>
                      <w:marRight w:val="0"/>
                      <w:marTop w:val="0"/>
                      <w:marBottom w:val="0"/>
                      <w:divBdr>
                        <w:top w:val="none" w:sz="0" w:space="0" w:color="auto"/>
                        <w:left w:val="none" w:sz="0" w:space="0" w:color="auto"/>
                        <w:bottom w:val="none" w:sz="0" w:space="0" w:color="auto"/>
                        <w:right w:val="none" w:sz="0" w:space="0" w:color="auto"/>
                      </w:divBdr>
                      <w:divsChild>
                        <w:div w:id="99884749">
                          <w:marLeft w:val="300"/>
                          <w:marRight w:val="300"/>
                          <w:marTop w:val="0"/>
                          <w:marBottom w:val="0"/>
                          <w:divBdr>
                            <w:top w:val="none" w:sz="0" w:space="0" w:color="auto"/>
                            <w:left w:val="none" w:sz="0" w:space="0" w:color="auto"/>
                            <w:bottom w:val="none" w:sz="0" w:space="0" w:color="auto"/>
                            <w:right w:val="none" w:sz="0" w:space="0" w:color="auto"/>
                          </w:divBdr>
                          <w:divsChild>
                            <w:div w:id="9988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3569">
              <w:marLeft w:val="0"/>
              <w:marRight w:val="0"/>
              <w:marTop w:val="0"/>
              <w:marBottom w:val="0"/>
              <w:divBdr>
                <w:top w:val="none" w:sz="0" w:space="0" w:color="auto"/>
                <w:left w:val="none" w:sz="0" w:space="0" w:color="auto"/>
                <w:bottom w:val="none" w:sz="0" w:space="0" w:color="auto"/>
                <w:right w:val="none" w:sz="0" w:space="0" w:color="auto"/>
              </w:divBdr>
              <w:divsChild>
                <w:div w:id="99883003">
                  <w:marLeft w:val="0"/>
                  <w:marRight w:val="0"/>
                  <w:marTop w:val="0"/>
                  <w:marBottom w:val="0"/>
                  <w:divBdr>
                    <w:top w:val="none" w:sz="0" w:space="0" w:color="auto"/>
                    <w:left w:val="none" w:sz="0" w:space="0" w:color="auto"/>
                    <w:bottom w:val="none" w:sz="0" w:space="0" w:color="auto"/>
                    <w:right w:val="none" w:sz="0" w:space="0" w:color="auto"/>
                  </w:divBdr>
                  <w:divsChild>
                    <w:div w:id="99882930">
                      <w:marLeft w:val="0"/>
                      <w:marRight w:val="0"/>
                      <w:marTop w:val="0"/>
                      <w:marBottom w:val="0"/>
                      <w:divBdr>
                        <w:top w:val="none" w:sz="0" w:space="0" w:color="auto"/>
                        <w:left w:val="none" w:sz="0" w:space="0" w:color="auto"/>
                        <w:bottom w:val="none" w:sz="0" w:space="0" w:color="auto"/>
                        <w:right w:val="none" w:sz="0" w:space="0" w:color="auto"/>
                      </w:divBdr>
                      <w:divsChild>
                        <w:div w:id="99884241">
                          <w:marLeft w:val="0"/>
                          <w:marRight w:val="0"/>
                          <w:marTop w:val="0"/>
                          <w:marBottom w:val="0"/>
                          <w:divBdr>
                            <w:top w:val="none" w:sz="0" w:space="0" w:color="auto"/>
                            <w:left w:val="none" w:sz="0" w:space="0" w:color="auto"/>
                            <w:bottom w:val="none" w:sz="0" w:space="0" w:color="auto"/>
                            <w:right w:val="none" w:sz="0" w:space="0" w:color="auto"/>
                          </w:divBdr>
                          <w:divsChild>
                            <w:div w:id="99884257">
                              <w:marLeft w:val="0"/>
                              <w:marRight w:val="0"/>
                              <w:marTop w:val="150"/>
                              <w:marBottom w:val="150"/>
                              <w:divBdr>
                                <w:top w:val="none" w:sz="0" w:space="0" w:color="auto"/>
                                <w:left w:val="none" w:sz="0" w:space="0" w:color="auto"/>
                                <w:bottom w:val="none" w:sz="0" w:space="0" w:color="auto"/>
                                <w:right w:val="none" w:sz="0" w:space="0" w:color="auto"/>
                              </w:divBdr>
                              <w:divsChild>
                                <w:div w:id="99883177">
                                  <w:marLeft w:val="0"/>
                                  <w:marRight w:val="0"/>
                                  <w:marTop w:val="0"/>
                                  <w:marBottom w:val="0"/>
                                  <w:divBdr>
                                    <w:top w:val="none" w:sz="0" w:space="0" w:color="auto"/>
                                    <w:left w:val="none" w:sz="0" w:space="0" w:color="auto"/>
                                    <w:bottom w:val="none" w:sz="0" w:space="0" w:color="auto"/>
                                    <w:right w:val="none" w:sz="0" w:space="0" w:color="auto"/>
                                  </w:divBdr>
                                </w:div>
                                <w:div w:id="9988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443">
                          <w:marLeft w:val="0"/>
                          <w:marRight w:val="0"/>
                          <w:marTop w:val="0"/>
                          <w:marBottom w:val="0"/>
                          <w:divBdr>
                            <w:top w:val="none" w:sz="0" w:space="0" w:color="auto"/>
                            <w:left w:val="none" w:sz="0" w:space="0" w:color="auto"/>
                            <w:bottom w:val="none" w:sz="0" w:space="0" w:color="auto"/>
                            <w:right w:val="none" w:sz="0" w:space="0" w:color="auto"/>
                          </w:divBdr>
                          <w:divsChild>
                            <w:div w:id="99884741">
                              <w:marLeft w:val="0"/>
                              <w:marRight w:val="0"/>
                              <w:marTop w:val="150"/>
                              <w:marBottom w:val="150"/>
                              <w:divBdr>
                                <w:top w:val="none" w:sz="0" w:space="0" w:color="auto"/>
                                <w:left w:val="none" w:sz="0" w:space="0" w:color="auto"/>
                                <w:bottom w:val="none" w:sz="0" w:space="0" w:color="auto"/>
                                <w:right w:val="none" w:sz="0" w:space="0" w:color="auto"/>
                              </w:divBdr>
                              <w:divsChild>
                                <w:div w:id="99884268">
                                  <w:marLeft w:val="0"/>
                                  <w:marRight w:val="0"/>
                                  <w:marTop w:val="0"/>
                                  <w:marBottom w:val="0"/>
                                  <w:divBdr>
                                    <w:top w:val="none" w:sz="0" w:space="0" w:color="auto"/>
                                    <w:left w:val="none" w:sz="0" w:space="0" w:color="auto"/>
                                    <w:bottom w:val="none" w:sz="0" w:space="0" w:color="auto"/>
                                    <w:right w:val="none" w:sz="0" w:space="0" w:color="auto"/>
                                  </w:divBdr>
                                </w:div>
                                <w:div w:id="9988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040">
                          <w:marLeft w:val="0"/>
                          <w:marRight w:val="0"/>
                          <w:marTop w:val="0"/>
                          <w:marBottom w:val="0"/>
                          <w:divBdr>
                            <w:top w:val="none" w:sz="0" w:space="0" w:color="auto"/>
                            <w:left w:val="none" w:sz="0" w:space="0" w:color="auto"/>
                            <w:bottom w:val="none" w:sz="0" w:space="0" w:color="auto"/>
                            <w:right w:val="none" w:sz="0" w:space="0" w:color="auto"/>
                          </w:divBdr>
                          <w:divsChild>
                            <w:div w:id="99885092">
                              <w:marLeft w:val="0"/>
                              <w:marRight w:val="0"/>
                              <w:marTop w:val="150"/>
                              <w:marBottom w:val="150"/>
                              <w:divBdr>
                                <w:top w:val="none" w:sz="0" w:space="0" w:color="auto"/>
                                <w:left w:val="none" w:sz="0" w:space="0" w:color="auto"/>
                                <w:bottom w:val="none" w:sz="0" w:space="0" w:color="auto"/>
                                <w:right w:val="none" w:sz="0" w:space="0" w:color="auto"/>
                              </w:divBdr>
                              <w:divsChild>
                                <w:div w:id="99883121">
                                  <w:marLeft w:val="0"/>
                                  <w:marRight w:val="0"/>
                                  <w:marTop w:val="0"/>
                                  <w:marBottom w:val="0"/>
                                  <w:divBdr>
                                    <w:top w:val="none" w:sz="0" w:space="0" w:color="auto"/>
                                    <w:left w:val="none" w:sz="0" w:space="0" w:color="auto"/>
                                    <w:bottom w:val="none" w:sz="0" w:space="0" w:color="auto"/>
                                    <w:right w:val="none" w:sz="0" w:space="0" w:color="auto"/>
                                  </w:divBdr>
                                </w:div>
                                <w:div w:id="998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580">
              <w:marLeft w:val="0"/>
              <w:marRight w:val="0"/>
              <w:marTop w:val="0"/>
              <w:marBottom w:val="0"/>
              <w:divBdr>
                <w:top w:val="none" w:sz="0" w:space="0" w:color="auto"/>
                <w:left w:val="none" w:sz="0" w:space="0" w:color="auto"/>
                <w:bottom w:val="none" w:sz="0" w:space="0" w:color="auto"/>
                <w:right w:val="none" w:sz="0" w:space="0" w:color="auto"/>
              </w:divBdr>
              <w:divsChild>
                <w:div w:id="99884517">
                  <w:marLeft w:val="0"/>
                  <w:marRight w:val="0"/>
                  <w:marTop w:val="0"/>
                  <w:marBottom w:val="0"/>
                  <w:divBdr>
                    <w:top w:val="none" w:sz="0" w:space="0" w:color="auto"/>
                    <w:left w:val="none" w:sz="0" w:space="0" w:color="auto"/>
                    <w:bottom w:val="none" w:sz="0" w:space="0" w:color="auto"/>
                    <w:right w:val="none" w:sz="0" w:space="0" w:color="auto"/>
                  </w:divBdr>
                  <w:divsChild>
                    <w:div w:id="99884533">
                      <w:marLeft w:val="0"/>
                      <w:marRight w:val="0"/>
                      <w:marTop w:val="0"/>
                      <w:marBottom w:val="0"/>
                      <w:divBdr>
                        <w:top w:val="none" w:sz="0" w:space="0" w:color="auto"/>
                        <w:left w:val="none" w:sz="0" w:space="0" w:color="auto"/>
                        <w:bottom w:val="none" w:sz="0" w:space="0" w:color="auto"/>
                        <w:right w:val="none" w:sz="0" w:space="0" w:color="auto"/>
                      </w:divBdr>
                      <w:divsChild>
                        <w:div w:id="99883412">
                          <w:marLeft w:val="0"/>
                          <w:marRight w:val="0"/>
                          <w:marTop w:val="0"/>
                          <w:marBottom w:val="0"/>
                          <w:divBdr>
                            <w:top w:val="none" w:sz="0" w:space="0" w:color="auto"/>
                            <w:left w:val="none" w:sz="0" w:space="0" w:color="auto"/>
                            <w:bottom w:val="none" w:sz="0" w:space="0" w:color="auto"/>
                            <w:right w:val="none" w:sz="0" w:space="0" w:color="auto"/>
                          </w:divBdr>
                          <w:divsChild>
                            <w:div w:id="99882737">
                              <w:marLeft w:val="0"/>
                              <w:marRight w:val="0"/>
                              <w:marTop w:val="150"/>
                              <w:marBottom w:val="150"/>
                              <w:divBdr>
                                <w:top w:val="none" w:sz="0" w:space="0" w:color="auto"/>
                                <w:left w:val="none" w:sz="0" w:space="0" w:color="auto"/>
                                <w:bottom w:val="none" w:sz="0" w:space="0" w:color="auto"/>
                                <w:right w:val="none" w:sz="0" w:space="0" w:color="auto"/>
                              </w:divBdr>
                              <w:divsChild>
                                <w:div w:id="99883274">
                                  <w:marLeft w:val="0"/>
                                  <w:marRight w:val="0"/>
                                  <w:marTop w:val="0"/>
                                  <w:marBottom w:val="0"/>
                                  <w:divBdr>
                                    <w:top w:val="none" w:sz="0" w:space="0" w:color="auto"/>
                                    <w:left w:val="none" w:sz="0" w:space="0" w:color="auto"/>
                                    <w:bottom w:val="none" w:sz="0" w:space="0" w:color="auto"/>
                                    <w:right w:val="none" w:sz="0" w:space="0" w:color="auto"/>
                                  </w:divBdr>
                                </w:div>
                                <w:div w:id="998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524">
                          <w:marLeft w:val="0"/>
                          <w:marRight w:val="0"/>
                          <w:marTop w:val="0"/>
                          <w:marBottom w:val="0"/>
                          <w:divBdr>
                            <w:top w:val="none" w:sz="0" w:space="0" w:color="auto"/>
                            <w:left w:val="none" w:sz="0" w:space="0" w:color="auto"/>
                            <w:bottom w:val="none" w:sz="0" w:space="0" w:color="auto"/>
                            <w:right w:val="none" w:sz="0" w:space="0" w:color="auto"/>
                          </w:divBdr>
                          <w:divsChild>
                            <w:div w:id="99884036">
                              <w:marLeft w:val="0"/>
                              <w:marRight w:val="0"/>
                              <w:marTop w:val="150"/>
                              <w:marBottom w:val="150"/>
                              <w:divBdr>
                                <w:top w:val="none" w:sz="0" w:space="0" w:color="auto"/>
                                <w:left w:val="none" w:sz="0" w:space="0" w:color="auto"/>
                                <w:bottom w:val="none" w:sz="0" w:space="0" w:color="auto"/>
                                <w:right w:val="none" w:sz="0" w:space="0" w:color="auto"/>
                              </w:divBdr>
                              <w:divsChild>
                                <w:div w:id="99883011">
                                  <w:marLeft w:val="0"/>
                                  <w:marRight w:val="0"/>
                                  <w:marTop w:val="0"/>
                                  <w:marBottom w:val="0"/>
                                  <w:divBdr>
                                    <w:top w:val="none" w:sz="0" w:space="0" w:color="auto"/>
                                    <w:left w:val="none" w:sz="0" w:space="0" w:color="auto"/>
                                    <w:bottom w:val="none" w:sz="0" w:space="0" w:color="auto"/>
                                    <w:right w:val="none" w:sz="0" w:space="0" w:color="auto"/>
                                  </w:divBdr>
                                </w:div>
                                <w:div w:id="998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862">
                          <w:marLeft w:val="0"/>
                          <w:marRight w:val="0"/>
                          <w:marTop w:val="0"/>
                          <w:marBottom w:val="0"/>
                          <w:divBdr>
                            <w:top w:val="none" w:sz="0" w:space="0" w:color="auto"/>
                            <w:left w:val="none" w:sz="0" w:space="0" w:color="auto"/>
                            <w:bottom w:val="none" w:sz="0" w:space="0" w:color="auto"/>
                            <w:right w:val="none" w:sz="0" w:space="0" w:color="auto"/>
                          </w:divBdr>
                          <w:divsChild>
                            <w:div w:id="99884993">
                              <w:marLeft w:val="0"/>
                              <w:marRight w:val="0"/>
                              <w:marTop w:val="150"/>
                              <w:marBottom w:val="150"/>
                              <w:divBdr>
                                <w:top w:val="none" w:sz="0" w:space="0" w:color="auto"/>
                                <w:left w:val="none" w:sz="0" w:space="0" w:color="auto"/>
                                <w:bottom w:val="none" w:sz="0" w:space="0" w:color="auto"/>
                                <w:right w:val="none" w:sz="0" w:space="0" w:color="auto"/>
                              </w:divBdr>
                              <w:divsChild>
                                <w:div w:id="99883485">
                                  <w:marLeft w:val="0"/>
                                  <w:marRight w:val="0"/>
                                  <w:marTop w:val="0"/>
                                  <w:marBottom w:val="0"/>
                                  <w:divBdr>
                                    <w:top w:val="none" w:sz="0" w:space="0" w:color="auto"/>
                                    <w:left w:val="none" w:sz="0" w:space="0" w:color="auto"/>
                                    <w:bottom w:val="none" w:sz="0" w:space="0" w:color="auto"/>
                                    <w:right w:val="none" w:sz="0" w:space="0" w:color="auto"/>
                                  </w:divBdr>
                                </w:div>
                                <w:div w:id="998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594">
              <w:marLeft w:val="0"/>
              <w:marRight w:val="0"/>
              <w:marTop w:val="0"/>
              <w:marBottom w:val="0"/>
              <w:divBdr>
                <w:top w:val="none" w:sz="0" w:space="0" w:color="auto"/>
                <w:left w:val="none" w:sz="0" w:space="0" w:color="auto"/>
                <w:bottom w:val="none" w:sz="0" w:space="0" w:color="auto"/>
                <w:right w:val="none" w:sz="0" w:space="0" w:color="auto"/>
              </w:divBdr>
              <w:divsChild>
                <w:div w:id="99884540">
                  <w:marLeft w:val="0"/>
                  <w:marRight w:val="0"/>
                  <w:marTop w:val="0"/>
                  <w:marBottom w:val="0"/>
                  <w:divBdr>
                    <w:top w:val="none" w:sz="0" w:space="0" w:color="auto"/>
                    <w:left w:val="none" w:sz="0" w:space="0" w:color="auto"/>
                    <w:bottom w:val="none" w:sz="0" w:space="0" w:color="auto"/>
                    <w:right w:val="none" w:sz="0" w:space="0" w:color="auto"/>
                  </w:divBdr>
                  <w:divsChild>
                    <w:div w:id="99884239">
                      <w:marLeft w:val="0"/>
                      <w:marRight w:val="0"/>
                      <w:marTop w:val="0"/>
                      <w:marBottom w:val="0"/>
                      <w:divBdr>
                        <w:top w:val="none" w:sz="0" w:space="0" w:color="auto"/>
                        <w:left w:val="none" w:sz="0" w:space="0" w:color="auto"/>
                        <w:bottom w:val="none" w:sz="0" w:space="0" w:color="auto"/>
                        <w:right w:val="none" w:sz="0" w:space="0" w:color="auto"/>
                      </w:divBdr>
                      <w:divsChild>
                        <w:div w:id="99883253">
                          <w:marLeft w:val="0"/>
                          <w:marRight w:val="0"/>
                          <w:marTop w:val="0"/>
                          <w:marBottom w:val="0"/>
                          <w:divBdr>
                            <w:top w:val="none" w:sz="0" w:space="0" w:color="auto"/>
                            <w:left w:val="none" w:sz="0" w:space="0" w:color="auto"/>
                            <w:bottom w:val="none" w:sz="0" w:space="0" w:color="auto"/>
                            <w:right w:val="none" w:sz="0" w:space="0" w:color="auto"/>
                          </w:divBdr>
                          <w:divsChild>
                            <w:div w:id="99884600">
                              <w:marLeft w:val="0"/>
                              <w:marRight w:val="0"/>
                              <w:marTop w:val="150"/>
                              <w:marBottom w:val="150"/>
                              <w:divBdr>
                                <w:top w:val="none" w:sz="0" w:space="0" w:color="auto"/>
                                <w:left w:val="none" w:sz="0" w:space="0" w:color="auto"/>
                                <w:bottom w:val="none" w:sz="0" w:space="0" w:color="auto"/>
                                <w:right w:val="none" w:sz="0" w:space="0" w:color="auto"/>
                              </w:divBdr>
                              <w:divsChild>
                                <w:div w:id="99882942">
                                  <w:marLeft w:val="0"/>
                                  <w:marRight w:val="0"/>
                                  <w:marTop w:val="0"/>
                                  <w:marBottom w:val="0"/>
                                  <w:divBdr>
                                    <w:top w:val="none" w:sz="0" w:space="0" w:color="auto"/>
                                    <w:left w:val="none" w:sz="0" w:space="0" w:color="auto"/>
                                    <w:bottom w:val="none" w:sz="0" w:space="0" w:color="auto"/>
                                    <w:right w:val="none" w:sz="0" w:space="0" w:color="auto"/>
                                  </w:divBdr>
                                </w:div>
                                <w:div w:id="9988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836">
                          <w:marLeft w:val="0"/>
                          <w:marRight w:val="0"/>
                          <w:marTop w:val="0"/>
                          <w:marBottom w:val="0"/>
                          <w:divBdr>
                            <w:top w:val="none" w:sz="0" w:space="0" w:color="auto"/>
                            <w:left w:val="none" w:sz="0" w:space="0" w:color="auto"/>
                            <w:bottom w:val="none" w:sz="0" w:space="0" w:color="auto"/>
                            <w:right w:val="none" w:sz="0" w:space="0" w:color="auto"/>
                          </w:divBdr>
                          <w:divsChild>
                            <w:div w:id="99882909">
                              <w:marLeft w:val="0"/>
                              <w:marRight w:val="0"/>
                              <w:marTop w:val="150"/>
                              <w:marBottom w:val="150"/>
                              <w:divBdr>
                                <w:top w:val="none" w:sz="0" w:space="0" w:color="auto"/>
                                <w:left w:val="none" w:sz="0" w:space="0" w:color="auto"/>
                                <w:bottom w:val="none" w:sz="0" w:space="0" w:color="auto"/>
                                <w:right w:val="none" w:sz="0" w:space="0" w:color="auto"/>
                              </w:divBdr>
                              <w:divsChild>
                                <w:div w:id="99883381">
                                  <w:marLeft w:val="0"/>
                                  <w:marRight w:val="0"/>
                                  <w:marTop w:val="0"/>
                                  <w:marBottom w:val="0"/>
                                  <w:divBdr>
                                    <w:top w:val="none" w:sz="0" w:space="0" w:color="auto"/>
                                    <w:left w:val="none" w:sz="0" w:space="0" w:color="auto"/>
                                    <w:bottom w:val="none" w:sz="0" w:space="0" w:color="auto"/>
                                    <w:right w:val="none" w:sz="0" w:space="0" w:color="auto"/>
                                  </w:divBdr>
                                </w:div>
                                <w:div w:id="998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253">
                          <w:marLeft w:val="0"/>
                          <w:marRight w:val="0"/>
                          <w:marTop w:val="0"/>
                          <w:marBottom w:val="0"/>
                          <w:divBdr>
                            <w:top w:val="none" w:sz="0" w:space="0" w:color="auto"/>
                            <w:left w:val="none" w:sz="0" w:space="0" w:color="auto"/>
                            <w:bottom w:val="none" w:sz="0" w:space="0" w:color="auto"/>
                            <w:right w:val="none" w:sz="0" w:space="0" w:color="auto"/>
                          </w:divBdr>
                          <w:divsChild>
                            <w:div w:id="99884660">
                              <w:marLeft w:val="0"/>
                              <w:marRight w:val="0"/>
                              <w:marTop w:val="150"/>
                              <w:marBottom w:val="150"/>
                              <w:divBdr>
                                <w:top w:val="none" w:sz="0" w:space="0" w:color="auto"/>
                                <w:left w:val="none" w:sz="0" w:space="0" w:color="auto"/>
                                <w:bottom w:val="none" w:sz="0" w:space="0" w:color="auto"/>
                                <w:right w:val="none" w:sz="0" w:space="0" w:color="auto"/>
                              </w:divBdr>
                              <w:divsChild>
                                <w:div w:id="99883127">
                                  <w:marLeft w:val="0"/>
                                  <w:marRight w:val="0"/>
                                  <w:marTop w:val="0"/>
                                  <w:marBottom w:val="0"/>
                                  <w:divBdr>
                                    <w:top w:val="none" w:sz="0" w:space="0" w:color="auto"/>
                                    <w:left w:val="none" w:sz="0" w:space="0" w:color="auto"/>
                                    <w:bottom w:val="none" w:sz="0" w:space="0" w:color="auto"/>
                                    <w:right w:val="none" w:sz="0" w:space="0" w:color="auto"/>
                                  </w:divBdr>
                                </w:div>
                                <w:div w:id="9988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622">
              <w:marLeft w:val="0"/>
              <w:marRight w:val="0"/>
              <w:marTop w:val="0"/>
              <w:marBottom w:val="0"/>
              <w:divBdr>
                <w:top w:val="none" w:sz="0" w:space="0" w:color="auto"/>
                <w:left w:val="none" w:sz="0" w:space="0" w:color="auto"/>
                <w:bottom w:val="none" w:sz="0" w:space="0" w:color="auto"/>
                <w:right w:val="none" w:sz="0" w:space="0" w:color="auto"/>
              </w:divBdr>
              <w:divsChild>
                <w:div w:id="99885102">
                  <w:marLeft w:val="0"/>
                  <w:marRight w:val="0"/>
                  <w:marTop w:val="0"/>
                  <w:marBottom w:val="0"/>
                  <w:divBdr>
                    <w:top w:val="none" w:sz="0" w:space="0" w:color="auto"/>
                    <w:left w:val="none" w:sz="0" w:space="0" w:color="auto"/>
                    <w:bottom w:val="none" w:sz="0" w:space="0" w:color="auto"/>
                    <w:right w:val="none" w:sz="0" w:space="0" w:color="auto"/>
                  </w:divBdr>
                  <w:divsChild>
                    <w:div w:id="99884804">
                      <w:marLeft w:val="0"/>
                      <w:marRight w:val="0"/>
                      <w:marTop w:val="0"/>
                      <w:marBottom w:val="0"/>
                      <w:divBdr>
                        <w:top w:val="none" w:sz="0" w:space="0" w:color="auto"/>
                        <w:left w:val="none" w:sz="0" w:space="0" w:color="auto"/>
                        <w:bottom w:val="none" w:sz="0" w:space="0" w:color="auto"/>
                        <w:right w:val="none" w:sz="0" w:space="0" w:color="auto"/>
                      </w:divBdr>
                      <w:divsChild>
                        <w:div w:id="99882652">
                          <w:marLeft w:val="0"/>
                          <w:marRight w:val="0"/>
                          <w:marTop w:val="0"/>
                          <w:marBottom w:val="0"/>
                          <w:divBdr>
                            <w:top w:val="none" w:sz="0" w:space="0" w:color="auto"/>
                            <w:left w:val="none" w:sz="0" w:space="0" w:color="auto"/>
                            <w:bottom w:val="none" w:sz="0" w:space="0" w:color="auto"/>
                            <w:right w:val="none" w:sz="0" w:space="0" w:color="auto"/>
                          </w:divBdr>
                          <w:divsChild>
                            <w:div w:id="99882709">
                              <w:marLeft w:val="0"/>
                              <w:marRight w:val="0"/>
                              <w:marTop w:val="0"/>
                              <w:marBottom w:val="0"/>
                              <w:divBdr>
                                <w:top w:val="none" w:sz="0" w:space="0" w:color="auto"/>
                                <w:left w:val="none" w:sz="0" w:space="0" w:color="auto"/>
                                <w:bottom w:val="none" w:sz="0" w:space="0" w:color="auto"/>
                                <w:right w:val="none" w:sz="0" w:space="0" w:color="auto"/>
                              </w:divBdr>
                              <w:divsChild>
                                <w:div w:id="99882925">
                                  <w:marLeft w:val="0"/>
                                  <w:marRight w:val="0"/>
                                  <w:marTop w:val="0"/>
                                  <w:marBottom w:val="0"/>
                                  <w:divBdr>
                                    <w:top w:val="none" w:sz="0" w:space="0" w:color="auto"/>
                                    <w:left w:val="none" w:sz="0" w:space="0" w:color="auto"/>
                                    <w:bottom w:val="none" w:sz="0" w:space="0" w:color="auto"/>
                                    <w:right w:val="none" w:sz="0" w:space="0" w:color="auto"/>
                                  </w:divBdr>
                                  <w:divsChild>
                                    <w:div w:id="998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2831">
                              <w:marLeft w:val="0"/>
                              <w:marRight w:val="0"/>
                              <w:marTop w:val="0"/>
                              <w:marBottom w:val="0"/>
                              <w:divBdr>
                                <w:top w:val="none" w:sz="0" w:space="0" w:color="auto"/>
                                <w:left w:val="none" w:sz="0" w:space="0" w:color="auto"/>
                                <w:bottom w:val="none" w:sz="0" w:space="0" w:color="auto"/>
                                <w:right w:val="none" w:sz="0" w:space="0" w:color="auto"/>
                              </w:divBdr>
                              <w:divsChild>
                                <w:div w:id="99884019">
                                  <w:marLeft w:val="0"/>
                                  <w:marRight w:val="0"/>
                                  <w:marTop w:val="0"/>
                                  <w:marBottom w:val="0"/>
                                  <w:divBdr>
                                    <w:top w:val="none" w:sz="0" w:space="0" w:color="auto"/>
                                    <w:left w:val="none" w:sz="0" w:space="0" w:color="auto"/>
                                    <w:bottom w:val="none" w:sz="0" w:space="0" w:color="auto"/>
                                    <w:right w:val="none" w:sz="0" w:space="0" w:color="auto"/>
                                  </w:divBdr>
                                  <w:divsChild>
                                    <w:div w:id="9988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098">
                          <w:marLeft w:val="0"/>
                          <w:marRight w:val="0"/>
                          <w:marTop w:val="240"/>
                          <w:marBottom w:val="0"/>
                          <w:divBdr>
                            <w:top w:val="none" w:sz="0" w:space="0" w:color="auto"/>
                            <w:left w:val="none" w:sz="0" w:space="0" w:color="auto"/>
                            <w:bottom w:val="none" w:sz="0" w:space="0" w:color="auto"/>
                            <w:right w:val="none" w:sz="0" w:space="0" w:color="auto"/>
                          </w:divBdr>
                          <w:divsChild>
                            <w:div w:id="99883029">
                              <w:marLeft w:val="0"/>
                              <w:marRight w:val="0"/>
                              <w:marTop w:val="0"/>
                              <w:marBottom w:val="0"/>
                              <w:divBdr>
                                <w:top w:val="none" w:sz="0" w:space="0" w:color="auto"/>
                                <w:left w:val="none" w:sz="0" w:space="0" w:color="auto"/>
                                <w:bottom w:val="none" w:sz="0" w:space="0" w:color="auto"/>
                                <w:right w:val="none" w:sz="0" w:space="0" w:color="auto"/>
                              </w:divBdr>
                              <w:divsChild>
                                <w:div w:id="99883543">
                                  <w:marLeft w:val="0"/>
                                  <w:marRight w:val="0"/>
                                  <w:marTop w:val="0"/>
                                  <w:marBottom w:val="0"/>
                                  <w:divBdr>
                                    <w:top w:val="single" w:sz="6" w:space="11" w:color="EEEEEE"/>
                                    <w:left w:val="none" w:sz="0" w:space="0" w:color="auto"/>
                                    <w:bottom w:val="none" w:sz="0" w:space="0" w:color="auto"/>
                                    <w:right w:val="none" w:sz="0" w:space="0" w:color="auto"/>
                                  </w:divBdr>
                                  <w:divsChild>
                                    <w:div w:id="99883525">
                                      <w:marLeft w:val="0"/>
                                      <w:marRight w:val="0"/>
                                      <w:marTop w:val="75"/>
                                      <w:marBottom w:val="0"/>
                                      <w:divBdr>
                                        <w:top w:val="none" w:sz="0" w:space="0" w:color="auto"/>
                                        <w:left w:val="none" w:sz="0" w:space="0" w:color="auto"/>
                                        <w:bottom w:val="none" w:sz="0" w:space="0" w:color="auto"/>
                                        <w:right w:val="none" w:sz="0" w:space="0" w:color="auto"/>
                                      </w:divBdr>
                                    </w:div>
                                    <w:div w:id="998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817">
                              <w:marLeft w:val="0"/>
                              <w:marRight w:val="0"/>
                              <w:marTop w:val="0"/>
                              <w:marBottom w:val="0"/>
                              <w:divBdr>
                                <w:top w:val="none" w:sz="0" w:space="0" w:color="auto"/>
                                <w:left w:val="none" w:sz="0" w:space="0" w:color="auto"/>
                                <w:bottom w:val="none" w:sz="0" w:space="0" w:color="auto"/>
                                <w:right w:val="none" w:sz="0" w:space="0" w:color="auto"/>
                              </w:divBdr>
                              <w:divsChild>
                                <w:div w:id="99884905">
                                  <w:marLeft w:val="0"/>
                                  <w:marRight w:val="0"/>
                                  <w:marTop w:val="0"/>
                                  <w:marBottom w:val="0"/>
                                  <w:divBdr>
                                    <w:top w:val="single" w:sz="6" w:space="11" w:color="EEEEEE"/>
                                    <w:left w:val="none" w:sz="0" w:space="0" w:color="auto"/>
                                    <w:bottom w:val="none" w:sz="0" w:space="0" w:color="auto"/>
                                    <w:right w:val="none" w:sz="0" w:space="0" w:color="auto"/>
                                  </w:divBdr>
                                  <w:divsChild>
                                    <w:div w:id="99883717">
                                      <w:marLeft w:val="0"/>
                                      <w:marRight w:val="0"/>
                                      <w:marTop w:val="75"/>
                                      <w:marBottom w:val="0"/>
                                      <w:divBdr>
                                        <w:top w:val="none" w:sz="0" w:space="0" w:color="auto"/>
                                        <w:left w:val="none" w:sz="0" w:space="0" w:color="auto"/>
                                        <w:bottom w:val="none" w:sz="0" w:space="0" w:color="auto"/>
                                        <w:right w:val="none" w:sz="0" w:space="0" w:color="auto"/>
                                      </w:divBdr>
                                    </w:div>
                                    <w:div w:id="9988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845">
                              <w:marLeft w:val="0"/>
                              <w:marRight w:val="0"/>
                              <w:marTop w:val="0"/>
                              <w:marBottom w:val="0"/>
                              <w:divBdr>
                                <w:top w:val="none" w:sz="0" w:space="0" w:color="auto"/>
                                <w:left w:val="none" w:sz="0" w:space="0" w:color="auto"/>
                                <w:bottom w:val="none" w:sz="0" w:space="0" w:color="auto"/>
                                <w:right w:val="none" w:sz="0" w:space="0" w:color="auto"/>
                              </w:divBdr>
                              <w:divsChild>
                                <w:div w:id="99883658">
                                  <w:marLeft w:val="0"/>
                                  <w:marRight w:val="0"/>
                                  <w:marTop w:val="0"/>
                                  <w:marBottom w:val="0"/>
                                  <w:divBdr>
                                    <w:top w:val="single" w:sz="6" w:space="11" w:color="EEEEEE"/>
                                    <w:left w:val="none" w:sz="0" w:space="0" w:color="auto"/>
                                    <w:bottom w:val="none" w:sz="0" w:space="0" w:color="auto"/>
                                    <w:right w:val="none" w:sz="0" w:space="0" w:color="auto"/>
                                  </w:divBdr>
                                  <w:divsChild>
                                    <w:div w:id="99883707">
                                      <w:marLeft w:val="0"/>
                                      <w:marRight w:val="0"/>
                                      <w:marTop w:val="75"/>
                                      <w:marBottom w:val="0"/>
                                      <w:divBdr>
                                        <w:top w:val="none" w:sz="0" w:space="0" w:color="auto"/>
                                        <w:left w:val="none" w:sz="0" w:space="0" w:color="auto"/>
                                        <w:bottom w:val="none" w:sz="0" w:space="0" w:color="auto"/>
                                        <w:right w:val="none" w:sz="0" w:space="0" w:color="auto"/>
                                      </w:divBdr>
                                    </w:div>
                                    <w:div w:id="998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690">
              <w:marLeft w:val="0"/>
              <w:marRight w:val="0"/>
              <w:marTop w:val="0"/>
              <w:marBottom w:val="0"/>
              <w:divBdr>
                <w:top w:val="none" w:sz="0" w:space="0" w:color="auto"/>
                <w:left w:val="none" w:sz="0" w:space="0" w:color="auto"/>
                <w:bottom w:val="none" w:sz="0" w:space="0" w:color="auto"/>
                <w:right w:val="none" w:sz="0" w:space="0" w:color="auto"/>
              </w:divBdr>
            </w:div>
            <w:div w:id="99883790">
              <w:marLeft w:val="0"/>
              <w:marRight w:val="0"/>
              <w:marTop w:val="0"/>
              <w:marBottom w:val="0"/>
              <w:divBdr>
                <w:top w:val="none" w:sz="0" w:space="0" w:color="auto"/>
                <w:left w:val="none" w:sz="0" w:space="0" w:color="auto"/>
                <w:bottom w:val="none" w:sz="0" w:space="0" w:color="auto"/>
                <w:right w:val="none" w:sz="0" w:space="0" w:color="auto"/>
              </w:divBdr>
              <w:divsChild>
                <w:div w:id="99885025">
                  <w:marLeft w:val="0"/>
                  <w:marRight w:val="0"/>
                  <w:marTop w:val="0"/>
                  <w:marBottom w:val="0"/>
                  <w:divBdr>
                    <w:top w:val="none" w:sz="0" w:space="0" w:color="auto"/>
                    <w:left w:val="none" w:sz="0" w:space="0" w:color="auto"/>
                    <w:bottom w:val="none" w:sz="0" w:space="0" w:color="auto"/>
                    <w:right w:val="none" w:sz="0" w:space="0" w:color="auto"/>
                  </w:divBdr>
                  <w:divsChild>
                    <w:div w:id="99883284">
                      <w:marLeft w:val="0"/>
                      <w:marRight w:val="0"/>
                      <w:marTop w:val="0"/>
                      <w:marBottom w:val="0"/>
                      <w:divBdr>
                        <w:top w:val="none" w:sz="0" w:space="0" w:color="auto"/>
                        <w:left w:val="none" w:sz="0" w:space="0" w:color="auto"/>
                        <w:bottom w:val="none" w:sz="0" w:space="0" w:color="auto"/>
                        <w:right w:val="none" w:sz="0" w:space="0" w:color="auto"/>
                      </w:divBdr>
                      <w:divsChild>
                        <w:div w:id="99882787">
                          <w:marLeft w:val="300"/>
                          <w:marRight w:val="300"/>
                          <w:marTop w:val="0"/>
                          <w:marBottom w:val="0"/>
                          <w:divBdr>
                            <w:top w:val="none" w:sz="0" w:space="0" w:color="auto"/>
                            <w:left w:val="none" w:sz="0" w:space="0" w:color="auto"/>
                            <w:bottom w:val="none" w:sz="0" w:space="0" w:color="auto"/>
                            <w:right w:val="none" w:sz="0" w:space="0" w:color="auto"/>
                          </w:divBdr>
                          <w:divsChild>
                            <w:div w:id="99883987">
                              <w:marLeft w:val="0"/>
                              <w:marRight w:val="0"/>
                              <w:marTop w:val="0"/>
                              <w:marBottom w:val="0"/>
                              <w:divBdr>
                                <w:top w:val="none" w:sz="0" w:space="0" w:color="auto"/>
                                <w:left w:val="none" w:sz="0" w:space="0" w:color="auto"/>
                                <w:bottom w:val="none" w:sz="0" w:space="0" w:color="auto"/>
                                <w:right w:val="none" w:sz="0" w:space="0" w:color="auto"/>
                              </w:divBdr>
                              <w:divsChild>
                                <w:div w:id="998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799">
              <w:marLeft w:val="0"/>
              <w:marRight w:val="0"/>
              <w:marTop w:val="0"/>
              <w:marBottom w:val="0"/>
              <w:divBdr>
                <w:top w:val="none" w:sz="0" w:space="0" w:color="auto"/>
                <w:left w:val="none" w:sz="0" w:space="0" w:color="auto"/>
                <w:bottom w:val="none" w:sz="0" w:space="0" w:color="auto"/>
                <w:right w:val="none" w:sz="0" w:space="0" w:color="auto"/>
              </w:divBdr>
              <w:divsChild>
                <w:div w:id="99882816">
                  <w:marLeft w:val="0"/>
                  <w:marRight w:val="0"/>
                  <w:marTop w:val="0"/>
                  <w:marBottom w:val="0"/>
                  <w:divBdr>
                    <w:top w:val="none" w:sz="0" w:space="0" w:color="auto"/>
                    <w:left w:val="none" w:sz="0" w:space="0" w:color="auto"/>
                    <w:bottom w:val="none" w:sz="0" w:space="0" w:color="auto"/>
                    <w:right w:val="none" w:sz="0" w:space="0" w:color="auto"/>
                  </w:divBdr>
                  <w:divsChild>
                    <w:div w:id="99883130">
                      <w:marLeft w:val="0"/>
                      <w:marRight w:val="0"/>
                      <w:marTop w:val="0"/>
                      <w:marBottom w:val="0"/>
                      <w:divBdr>
                        <w:top w:val="none" w:sz="0" w:space="0" w:color="auto"/>
                        <w:left w:val="none" w:sz="0" w:space="0" w:color="auto"/>
                        <w:bottom w:val="none" w:sz="0" w:space="0" w:color="auto"/>
                        <w:right w:val="none" w:sz="0" w:space="0" w:color="auto"/>
                      </w:divBdr>
                      <w:divsChild>
                        <w:div w:id="99884129">
                          <w:marLeft w:val="300"/>
                          <w:marRight w:val="300"/>
                          <w:marTop w:val="0"/>
                          <w:marBottom w:val="0"/>
                          <w:divBdr>
                            <w:top w:val="none" w:sz="0" w:space="0" w:color="auto"/>
                            <w:left w:val="none" w:sz="0" w:space="0" w:color="auto"/>
                            <w:bottom w:val="none" w:sz="0" w:space="0" w:color="auto"/>
                            <w:right w:val="none" w:sz="0" w:space="0" w:color="auto"/>
                          </w:divBdr>
                          <w:divsChild>
                            <w:div w:id="99883452">
                              <w:marLeft w:val="0"/>
                              <w:marRight w:val="0"/>
                              <w:marTop w:val="0"/>
                              <w:marBottom w:val="0"/>
                              <w:divBdr>
                                <w:top w:val="none" w:sz="0" w:space="0" w:color="auto"/>
                                <w:left w:val="none" w:sz="0" w:space="0" w:color="auto"/>
                                <w:bottom w:val="none" w:sz="0" w:space="0" w:color="auto"/>
                                <w:right w:val="none" w:sz="0" w:space="0" w:color="auto"/>
                              </w:divBdr>
                              <w:divsChild>
                                <w:div w:id="9988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830">
              <w:marLeft w:val="0"/>
              <w:marRight w:val="0"/>
              <w:marTop w:val="0"/>
              <w:marBottom w:val="0"/>
              <w:divBdr>
                <w:top w:val="none" w:sz="0" w:space="0" w:color="auto"/>
                <w:left w:val="none" w:sz="0" w:space="0" w:color="auto"/>
                <w:bottom w:val="none" w:sz="0" w:space="0" w:color="auto"/>
                <w:right w:val="none" w:sz="0" w:space="0" w:color="auto"/>
              </w:divBdr>
              <w:divsChild>
                <w:div w:id="99884671">
                  <w:marLeft w:val="0"/>
                  <w:marRight w:val="0"/>
                  <w:marTop w:val="0"/>
                  <w:marBottom w:val="0"/>
                  <w:divBdr>
                    <w:top w:val="none" w:sz="0" w:space="0" w:color="auto"/>
                    <w:left w:val="none" w:sz="0" w:space="0" w:color="auto"/>
                    <w:bottom w:val="none" w:sz="0" w:space="0" w:color="auto"/>
                    <w:right w:val="none" w:sz="0" w:space="0" w:color="auto"/>
                  </w:divBdr>
                  <w:divsChild>
                    <w:div w:id="99883964">
                      <w:marLeft w:val="0"/>
                      <w:marRight w:val="0"/>
                      <w:marTop w:val="0"/>
                      <w:marBottom w:val="0"/>
                      <w:divBdr>
                        <w:top w:val="none" w:sz="0" w:space="0" w:color="auto"/>
                        <w:left w:val="none" w:sz="0" w:space="0" w:color="auto"/>
                        <w:bottom w:val="none" w:sz="0" w:space="0" w:color="auto"/>
                        <w:right w:val="none" w:sz="0" w:space="0" w:color="auto"/>
                      </w:divBdr>
                      <w:divsChild>
                        <w:div w:id="99883975">
                          <w:marLeft w:val="300"/>
                          <w:marRight w:val="300"/>
                          <w:marTop w:val="0"/>
                          <w:marBottom w:val="0"/>
                          <w:divBdr>
                            <w:top w:val="none" w:sz="0" w:space="0" w:color="auto"/>
                            <w:left w:val="none" w:sz="0" w:space="0" w:color="auto"/>
                            <w:bottom w:val="none" w:sz="0" w:space="0" w:color="auto"/>
                            <w:right w:val="none" w:sz="0" w:space="0" w:color="auto"/>
                          </w:divBdr>
                          <w:divsChild>
                            <w:div w:id="99883734">
                              <w:marLeft w:val="0"/>
                              <w:marRight w:val="0"/>
                              <w:marTop w:val="0"/>
                              <w:marBottom w:val="0"/>
                              <w:divBdr>
                                <w:top w:val="none" w:sz="0" w:space="0" w:color="auto"/>
                                <w:left w:val="none" w:sz="0" w:space="0" w:color="auto"/>
                                <w:bottom w:val="none" w:sz="0" w:space="0" w:color="auto"/>
                                <w:right w:val="none" w:sz="0" w:space="0" w:color="auto"/>
                              </w:divBdr>
                              <w:divsChild>
                                <w:div w:id="9988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841">
              <w:marLeft w:val="0"/>
              <w:marRight w:val="0"/>
              <w:marTop w:val="0"/>
              <w:marBottom w:val="0"/>
              <w:divBdr>
                <w:top w:val="none" w:sz="0" w:space="0" w:color="auto"/>
                <w:left w:val="none" w:sz="0" w:space="0" w:color="auto"/>
                <w:bottom w:val="none" w:sz="0" w:space="0" w:color="auto"/>
                <w:right w:val="none" w:sz="0" w:space="0" w:color="auto"/>
              </w:divBdr>
              <w:divsChild>
                <w:div w:id="99883188">
                  <w:marLeft w:val="0"/>
                  <w:marRight w:val="0"/>
                  <w:marTop w:val="0"/>
                  <w:marBottom w:val="0"/>
                  <w:divBdr>
                    <w:top w:val="none" w:sz="0" w:space="0" w:color="auto"/>
                    <w:left w:val="none" w:sz="0" w:space="0" w:color="auto"/>
                    <w:bottom w:val="none" w:sz="0" w:space="0" w:color="auto"/>
                    <w:right w:val="none" w:sz="0" w:space="0" w:color="auto"/>
                  </w:divBdr>
                  <w:divsChild>
                    <w:div w:id="99885122">
                      <w:marLeft w:val="0"/>
                      <w:marRight w:val="0"/>
                      <w:marTop w:val="0"/>
                      <w:marBottom w:val="0"/>
                      <w:divBdr>
                        <w:top w:val="none" w:sz="0" w:space="0" w:color="auto"/>
                        <w:left w:val="none" w:sz="0" w:space="0" w:color="auto"/>
                        <w:bottom w:val="none" w:sz="0" w:space="0" w:color="auto"/>
                        <w:right w:val="none" w:sz="0" w:space="0" w:color="auto"/>
                      </w:divBdr>
                      <w:divsChild>
                        <w:div w:id="99883388">
                          <w:marLeft w:val="300"/>
                          <w:marRight w:val="300"/>
                          <w:marTop w:val="0"/>
                          <w:marBottom w:val="0"/>
                          <w:divBdr>
                            <w:top w:val="none" w:sz="0" w:space="0" w:color="auto"/>
                            <w:left w:val="none" w:sz="0" w:space="0" w:color="auto"/>
                            <w:bottom w:val="none" w:sz="0" w:space="0" w:color="auto"/>
                            <w:right w:val="none" w:sz="0" w:space="0" w:color="auto"/>
                          </w:divBdr>
                          <w:divsChild>
                            <w:div w:id="99883352">
                              <w:marLeft w:val="0"/>
                              <w:marRight w:val="0"/>
                              <w:marTop w:val="0"/>
                              <w:marBottom w:val="0"/>
                              <w:divBdr>
                                <w:top w:val="none" w:sz="0" w:space="0" w:color="auto"/>
                                <w:left w:val="none" w:sz="0" w:space="0" w:color="auto"/>
                                <w:bottom w:val="none" w:sz="0" w:space="0" w:color="auto"/>
                                <w:right w:val="none" w:sz="0" w:space="0" w:color="auto"/>
                              </w:divBdr>
                              <w:divsChild>
                                <w:div w:id="998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845">
              <w:marLeft w:val="0"/>
              <w:marRight w:val="0"/>
              <w:marTop w:val="0"/>
              <w:marBottom w:val="0"/>
              <w:divBdr>
                <w:top w:val="none" w:sz="0" w:space="0" w:color="auto"/>
                <w:left w:val="none" w:sz="0" w:space="0" w:color="auto"/>
                <w:bottom w:val="none" w:sz="0" w:space="0" w:color="auto"/>
                <w:right w:val="none" w:sz="0" w:space="0" w:color="auto"/>
              </w:divBdr>
              <w:divsChild>
                <w:div w:id="99883337">
                  <w:marLeft w:val="0"/>
                  <w:marRight w:val="0"/>
                  <w:marTop w:val="0"/>
                  <w:marBottom w:val="0"/>
                  <w:divBdr>
                    <w:top w:val="none" w:sz="0" w:space="0" w:color="auto"/>
                    <w:left w:val="none" w:sz="0" w:space="0" w:color="auto"/>
                    <w:bottom w:val="none" w:sz="0" w:space="0" w:color="auto"/>
                    <w:right w:val="none" w:sz="0" w:space="0" w:color="auto"/>
                  </w:divBdr>
                  <w:divsChild>
                    <w:div w:id="99883107">
                      <w:marLeft w:val="0"/>
                      <w:marRight w:val="0"/>
                      <w:marTop w:val="0"/>
                      <w:marBottom w:val="0"/>
                      <w:divBdr>
                        <w:top w:val="none" w:sz="0" w:space="0" w:color="auto"/>
                        <w:left w:val="none" w:sz="0" w:space="0" w:color="auto"/>
                        <w:bottom w:val="none" w:sz="0" w:space="0" w:color="auto"/>
                        <w:right w:val="none" w:sz="0" w:space="0" w:color="auto"/>
                      </w:divBdr>
                      <w:divsChild>
                        <w:div w:id="99883460">
                          <w:marLeft w:val="300"/>
                          <w:marRight w:val="300"/>
                          <w:marTop w:val="0"/>
                          <w:marBottom w:val="0"/>
                          <w:divBdr>
                            <w:top w:val="none" w:sz="0" w:space="0" w:color="auto"/>
                            <w:left w:val="none" w:sz="0" w:space="0" w:color="auto"/>
                            <w:bottom w:val="none" w:sz="0" w:space="0" w:color="auto"/>
                            <w:right w:val="none" w:sz="0" w:space="0" w:color="auto"/>
                          </w:divBdr>
                          <w:divsChild>
                            <w:div w:id="99883868">
                              <w:marLeft w:val="0"/>
                              <w:marRight w:val="0"/>
                              <w:marTop w:val="0"/>
                              <w:marBottom w:val="0"/>
                              <w:divBdr>
                                <w:top w:val="none" w:sz="0" w:space="0" w:color="auto"/>
                                <w:left w:val="none" w:sz="0" w:space="0" w:color="auto"/>
                                <w:bottom w:val="none" w:sz="0" w:space="0" w:color="auto"/>
                                <w:right w:val="none" w:sz="0" w:space="0" w:color="auto"/>
                              </w:divBdr>
                              <w:divsChild>
                                <w:div w:id="9988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853">
              <w:marLeft w:val="0"/>
              <w:marRight w:val="0"/>
              <w:marTop w:val="0"/>
              <w:marBottom w:val="0"/>
              <w:divBdr>
                <w:top w:val="none" w:sz="0" w:space="0" w:color="auto"/>
                <w:left w:val="none" w:sz="0" w:space="0" w:color="auto"/>
                <w:bottom w:val="none" w:sz="0" w:space="0" w:color="auto"/>
                <w:right w:val="none" w:sz="0" w:space="0" w:color="auto"/>
              </w:divBdr>
              <w:divsChild>
                <w:div w:id="99884498">
                  <w:marLeft w:val="0"/>
                  <w:marRight w:val="0"/>
                  <w:marTop w:val="0"/>
                  <w:marBottom w:val="0"/>
                  <w:divBdr>
                    <w:top w:val="none" w:sz="0" w:space="0" w:color="auto"/>
                    <w:left w:val="none" w:sz="0" w:space="0" w:color="auto"/>
                    <w:bottom w:val="none" w:sz="0" w:space="0" w:color="auto"/>
                    <w:right w:val="none" w:sz="0" w:space="0" w:color="auto"/>
                  </w:divBdr>
                  <w:divsChild>
                    <w:div w:id="99884270">
                      <w:marLeft w:val="0"/>
                      <w:marRight w:val="0"/>
                      <w:marTop w:val="0"/>
                      <w:marBottom w:val="0"/>
                      <w:divBdr>
                        <w:top w:val="none" w:sz="0" w:space="0" w:color="auto"/>
                        <w:left w:val="none" w:sz="0" w:space="0" w:color="auto"/>
                        <w:bottom w:val="none" w:sz="0" w:space="0" w:color="auto"/>
                        <w:right w:val="none" w:sz="0" w:space="0" w:color="auto"/>
                      </w:divBdr>
                      <w:divsChild>
                        <w:div w:id="99884261">
                          <w:marLeft w:val="0"/>
                          <w:marRight w:val="0"/>
                          <w:marTop w:val="0"/>
                          <w:marBottom w:val="0"/>
                          <w:divBdr>
                            <w:top w:val="none" w:sz="0" w:space="0" w:color="auto"/>
                            <w:left w:val="none" w:sz="0" w:space="0" w:color="auto"/>
                            <w:bottom w:val="none" w:sz="0" w:space="0" w:color="auto"/>
                            <w:right w:val="none" w:sz="0" w:space="0" w:color="auto"/>
                          </w:divBdr>
                          <w:divsChild>
                            <w:div w:id="99882863">
                              <w:marLeft w:val="0"/>
                              <w:marRight w:val="0"/>
                              <w:marTop w:val="0"/>
                              <w:marBottom w:val="0"/>
                              <w:divBdr>
                                <w:top w:val="none" w:sz="0" w:space="0" w:color="auto"/>
                                <w:left w:val="none" w:sz="0" w:space="0" w:color="auto"/>
                                <w:bottom w:val="none" w:sz="0" w:space="0" w:color="auto"/>
                                <w:right w:val="none" w:sz="0" w:space="0" w:color="auto"/>
                              </w:divBdr>
                              <w:divsChild>
                                <w:div w:id="99884111">
                                  <w:marLeft w:val="0"/>
                                  <w:marRight w:val="0"/>
                                  <w:marTop w:val="0"/>
                                  <w:marBottom w:val="0"/>
                                  <w:divBdr>
                                    <w:top w:val="none" w:sz="0" w:space="0" w:color="auto"/>
                                    <w:left w:val="none" w:sz="0" w:space="0" w:color="auto"/>
                                    <w:bottom w:val="none" w:sz="0" w:space="0" w:color="auto"/>
                                    <w:right w:val="none" w:sz="0" w:space="0" w:color="auto"/>
                                  </w:divBdr>
                                  <w:divsChild>
                                    <w:div w:id="9988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366">
                              <w:marLeft w:val="0"/>
                              <w:marRight w:val="0"/>
                              <w:marTop w:val="0"/>
                              <w:marBottom w:val="0"/>
                              <w:divBdr>
                                <w:top w:val="none" w:sz="0" w:space="0" w:color="auto"/>
                                <w:left w:val="none" w:sz="0" w:space="0" w:color="auto"/>
                                <w:bottom w:val="none" w:sz="0" w:space="0" w:color="auto"/>
                                <w:right w:val="none" w:sz="0" w:space="0" w:color="auto"/>
                              </w:divBdr>
                              <w:divsChild>
                                <w:div w:id="99885181">
                                  <w:marLeft w:val="0"/>
                                  <w:marRight w:val="0"/>
                                  <w:marTop w:val="0"/>
                                  <w:marBottom w:val="0"/>
                                  <w:divBdr>
                                    <w:top w:val="none" w:sz="0" w:space="0" w:color="auto"/>
                                    <w:left w:val="none" w:sz="0" w:space="0" w:color="auto"/>
                                    <w:bottom w:val="none" w:sz="0" w:space="0" w:color="auto"/>
                                    <w:right w:val="none" w:sz="0" w:space="0" w:color="auto"/>
                                  </w:divBdr>
                                  <w:divsChild>
                                    <w:div w:id="998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312">
                          <w:marLeft w:val="0"/>
                          <w:marRight w:val="0"/>
                          <w:marTop w:val="240"/>
                          <w:marBottom w:val="0"/>
                          <w:divBdr>
                            <w:top w:val="none" w:sz="0" w:space="0" w:color="auto"/>
                            <w:left w:val="none" w:sz="0" w:space="0" w:color="auto"/>
                            <w:bottom w:val="none" w:sz="0" w:space="0" w:color="auto"/>
                            <w:right w:val="none" w:sz="0" w:space="0" w:color="auto"/>
                          </w:divBdr>
                          <w:divsChild>
                            <w:div w:id="99883363">
                              <w:marLeft w:val="0"/>
                              <w:marRight w:val="0"/>
                              <w:marTop w:val="0"/>
                              <w:marBottom w:val="0"/>
                              <w:divBdr>
                                <w:top w:val="none" w:sz="0" w:space="0" w:color="auto"/>
                                <w:left w:val="none" w:sz="0" w:space="0" w:color="auto"/>
                                <w:bottom w:val="none" w:sz="0" w:space="0" w:color="auto"/>
                                <w:right w:val="none" w:sz="0" w:space="0" w:color="auto"/>
                              </w:divBdr>
                              <w:divsChild>
                                <w:div w:id="99883784">
                                  <w:marLeft w:val="0"/>
                                  <w:marRight w:val="0"/>
                                  <w:marTop w:val="0"/>
                                  <w:marBottom w:val="0"/>
                                  <w:divBdr>
                                    <w:top w:val="single" w:sz="6" w:space="11" w:color="EEEEEE"/>
                                    <w:left w:val="none" w:sz="0" w:space="0" w:color="auto"/>
                                    <w:bottom w:val="none" w:sz="0" w:space="0" w:color="auto"/>
                                    <w:right w:val="none" w:sz="0" w:space="0" w:color="auto"/>
                                  </w:divBdr>
                                  <w:divsChild>
                                    <w:div w:id="99884338">
                                      <w:marLeft w:val="0"/>
                                      <w:marRight w:val="0"/>
                                      <w:marTop w:val="0"/>
                                      <w:marBottom w:val="0"/>
                                      <w:divBdr>
                                        <w:top w:val="none" w:sz="0" w:space="0" w:color="auto"/>
                                        <w:left w:val="none" w:sz="0" w:space="0" w:color="auto"/>
                                        <w:bottom w:val="none" w:sz="0" w:space="0" w:color="auto"/>
                                        <w:right w:val="none" w:sz="0" w:space="0" w:color="auto"/>
                                      </w:divBdr>
                                    </w:div>
                                    <w:div w:id="998843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884471">
                              <w:marLeft w:val="0"/>
                              <w:marRight w:val="0"/>
                              <w:marTop w:val="0"/>
                              <w:marBottom w:val="0"/>
                              <w:divBdr>
                                <w:top w:val="none" w:sz="0" w:space="0" w:color="auto"/>
                                <w:left w:val="none" w:sz="0" w:space="0" w:color="auto"/>
                                <w:bottom w:val="none" w:sz="0" w:space="0" w:color="auto"/>
                                <w:right w:val="none" w:sz="0" w:space="0" w:color="auto"/>
                              </w:divBdr>
                              <w:divsChild>
                                <w:div w:id="99882940">
                                  <w:marLeft w:val="0"/>
                                  <w:marRight w:val="0"/>
                                  <w:marTop w:val="0"/>
                                  <w:marBottom w:val="0"/>
                                  <w:divBdr>
                                    <w:top w:val="single" w:sz="6" w:space="11" w:color="EEEEEE"/>
                                    <w:left w:val="none" w:sz="0" w:space="0" w:color="auto"/>
                                    <w:bottom w:val="none" w:sz="0" w:space="0" w:color="auto"/>
                                    <w:right w:val="none" w:sz="0" w:space="0" w:color="auto"/>
                                  </w:divBdr>
                                  <w:divsChild>
                                    <w:div w:id="99883439">
                                      <w:marLeft w:val="0"/>
                                      <w:marRight w:val="0"/>
                                      <w:marTop w:val="0"/>
                                      <w:marBottom w:val="0"/>
                                      <w:divBdr>
                                        <w:top w:val="none" w:sz="0" w:space="0" w:color="auto"/>
                                        <w:left w:val="none" w:sz="0" w:space="0" w:color="auto"/>
                                        <w:bottom w:val="none" w:sz="0" w:space="0" w:color="auto"/>
                                        <w:right w:val="none" w:sz="0" w:space="0" w:color="auto"/>
                                      </w:divBdr>
                                    </w:div>
                                    <w:div w:id="998837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884865">
                              <w:marLeft w:val="0"/>
                              <w:marRight w:val="0"/>
                              <w:marTop w:val="0"/>
                              <w:marBottom w:val="0"/>
                              <w:divBdr>
                                <w:top w:val="none" w:sz="0" w:space="0" w:color="auto"/>
                                <w:left w:val="none" w:sz="0" w:space="0" w:color="auto"/>
                                <w:bottom w:val="none" w:sz="0" w:space="0" w:color="auto"/>
                                <w:right w:val="none" w:sz="0" w:space="0" w:color="auto"/>
                              </w:divBdr>
                              <w:divsChild>
                                <w:div w:id="99882814">
                                  <w:marLeft w:val="0"/>
                                  <w:marRight w:val="0"/>
                                  <w:marTop w:val="0"/>
                                  <w:marBottom w:val="0"/>
                                  <w:divBdr>
                                    <w:top w:val="single" w:sz="6" w:space="11" w:color="EEEEEE"/>
                                    <w:left w:val="none" w:sz="0" w:space="0" w:color="auto"/>
                                    <w:bottom w:val="none" w:sz="0" w:space="0" w:color="auto"/>
                                    <w:right w:val="none" w:sz="0" w:space="0" w:color="auto"/>
                                  </w:divBdr>
                                  <w:divsChild>
                                    <w:div w:id="99882653">
                                      <w:marLeft w:val="0"/>
                                      <w:marRight w:val="0"/>
                                      <w:marTop w:val="75"/>
                                      <w:marBottom w:val="0"/>
                                      <w:divBdr>
                                        <w:top w:val="none" w:sz="0" w:space="0" w:color="auto"/>
                                        <w:left w:val="none" w:sz="0" w:space="0" w:color="auto"/>
                                        <w:bottom w:val="none" w:sz="0" w:space="0" w:color="auto"/>
                                        <w:right w:val="none" w:sz="0" w:space="0" w:color="auto"/>
                                      </w:divBdr>
                                    </w:div>
                                    <w:div w:id="998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867">
              <w:marLeft w:val="0"/>
              <w:marRight w:val="0"/>
              <w:marTop w:val="0"/>
              <w:marBottom w:val="0"/>
              <w:divBdr>
                <w:top w:val="none" w:sz="0" w:space="0" w:color="auto"/>
                <w:left w:val="none" w:sz="0" w:space="0" w:color="auto"/>
                <w:bottom w:val="none" w:sz="0" w:space="0" w:color="auto"/>
                <w:right w:val="none" w:sz="0" w:space="0" w:color="auto"/>
              </w:divBdr>
              <w:divsChild>
                <w:div w:id="99883030">
                  <w:marLeft w:val="0"/>
                  <w:marRight w:val="0"/>
                  <w:marTop w:val="0"/>
                  <w:marBottom w:val="0"/>
                  <w:divBdr>
                    <w:top w:val="none" w:sz="0" w:space="0" w:color="auto"/>
                    <w:left w:val="none" w:sz="0" w:space="0" w:color="auto"/>
                    <w:bottom w:val="none" w:sz="0" w:space="0" w:color="auto"/>
                    <w:right w:val="none" w:sz="0" w:space="0" w:color="auto"/>
                  </w:divBdr>
                  <w:divsChild>
                    <w:div w:id="99884612">
                      <w:marLeft w:val="0"/>
                      <w:marRight w:val="0"/>
                      <w:marTop w:val="0"/>
                      <w:marBottom w:val="0"/>
                      <w:divBdr>
                        <w:top w:val="none" w:sz="0" w:space="0" w:color="auto"/>
                        <w:left w:val="none" w:sz="0" w:space="0" w:color="auto"/>
                        <w:bottom w:val="none" w:sz="0" w:space="0" w:color="auto"/>
                        <w:right w:val="none" w:sz="0" w:space="0" w:color="auto"/>
                      </w:divBdr>
                      <w:divsChild>
                        <w:div w:id="99884881">
                          <w:marLeft w:val="300"/>
                          <w:marRight w:val="300"/>
                          <w:marTop w:val="0"/>
                          <w:marBottom w:val="0"/>
                          <w:divBdr>
                            <w:top w:val="none" w:sz="0" w:space="0" w:color="auto"/>
                            <w:left w:val="none" w:sz="0" w:space="0" w:color="auto"/>
                            <w:bottom w:val="none" w:sz="0" w:space="0" w:color="auto"/>
                            <w:right w:val="none" w:sz="0" w:space="0" w:color="auto"/>
                          </w:divBdr>
                          <w:divsChild>
                            <w:div w:id="998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3879">
              <w:marLeft w:val="0"/>
              <w:marRight w:val="0"/>
              <w:marTop w:val="0"/>
              <w:marBottom w:val="0"/>
              <w:divBdr>
                <w:top w:val="none" w:sz="0" w:space="0" w:color="auto"/>
                <w:left w:val="none" w:sz="0" w:space="0" w:color="auto"/>
                <w:bottom w:val="none" w:sz="0" w:space="0" w:color="auto"/>
                <w:right w:val="none" w:sz="0" w:space="0" w:color="auto"/>
              </w:divBdr>
              <w:divsChild>
                <w:div w:id="99884615">
                  <w:marLeft w:val="0"/>
                  <w:marRight w:val="0"/>
                  <w:marTop w:val="0"/>
                  <w:marBottom w:val="0"/>
                  <w:divBdr>
                    <w:top w:val="none" w:sz="0" w:space="0" w:color="auto"/>
                    <w:left w:val="none" w:sz="0" w:space="0" w:color="auto"/>
                    <w:bottom w:val="none" w:sz="0" w:space="0" w:color="auto"/>
                    <w:right w:val="none" w:sz="0" w:space="0" w:color="auto"/>
                  </w:divBdr>
                  <w:divsChild>
                    <w:div w:id="99884654">
                      <w:marLeft w:val="0"/>
                      <w:marRight w:val="0"/>
                      <w:marTop w:val="0"/>
                      <w:marBottom w:val="0"/>
                      <w:divBdr>
                        <w:top w:val="none" w:sz="0" w:space="0" w:color="auto"/>
                        <w:left w:val="none" w:sz="0" w:space="0" w:color="auto"/>
                        <w:bottom w:val="none" w:sz="0" w:space="0" w:color="auto"/>
                        <w:right w:val="none" w:sz="0" w:space="0" w:color="auto"/>
                      </w:divBdr>
                      <w:divsChild>
                        <w:div w:id="99884701">
                          <w:marLeft w:val="300"/>
                          <w:marRight w:val="300"/>
                          <w:marTop w:val="0"/>
                          <w:marBottom w:val="0"/>
                          <w:divBdr>
                            <w:top w:val="none" w:sz="0" w:space="0" w:color="auto"/>
                            <w:left w:val="none" w:sz="0" w:space="0" w:color="auto"/>
                            <w:bottom w:val="none" w:sz="0" w:space="0" w:color="auto"/>
                            <w:right w:val="none" w:sz="0" w:space="0" w:color="auto"/>
                          </w:divBdr>
                          <w:divsChild>
                            <w:div w:id="99883910">
                              <w:marLeft w:val="0"/>
                              <w:marRight w:val="0"/>
                              <w:marTop w:val="0"/>
                              <w:marBottom w:val="0"/>
                              <w:divBdr>
                                <w:top w:val="none" w:sz="0" w:space="0" w:color="auto"/>
                                <w:left w:val="none" w:sz="0" w:space="0" w:color="auto"/>
                                <w:bottom w:val="none" w:sz="0" w:space="0" w:color="auto"/>
                                <w:right w:val="none" w:sz="0" w:space="0" w:color="auto"/>
                              </w:divBdr>
                              <w:divsChild>
                                <w:div w:id="998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903">
              <w:marLeft w:val="0"/>
              <w:marRight w:val="0"/>
              <w:marTop w:val="0"/>
              <w:marBottom w:val="0"/>
              <w:divBdr>
                <w:top w:val="none" w:sz="0" w:space="0" w:color="auto"/>
                <w:left w:val="none" w:sz="0" w:space="0" w:color="auto"/>
                <w:bottom w:val="none" w:sz="0" w:space="0" w:color="auto"/>
                <w:right w:val="none" w:sz="0" w:space="0" w:color="auto"/>
              </w:divBdr>
              <w:divsChild>
                <w:div w:id="99883266">
                  <w:marLeft w:val="0"/>
                  <w:marRight w:val="0"/>
                  <w:marTop w:val="0"/>
                  <w:marBottom w:val="0"/>
                  <w:divBdr>
                    <w:top w:val="none" w:sz="0" w:space="0" w:color="auto"/>
                    <w:left w:val="none" w:sz="0" w:space="0" w:color="auto"/>
                    <w:bottom w:val="none" w:sz="0" w:space="0" w:color="auto"/>
                    <w:right w:val="none" w:sz="0" w:space="0" w:color="auto"/>
                  </w:divBdr>
                  <w:divsChild>
                    <w:div w:id="99885121">
                      <w:marLeft w:val="0"/>
                      <w:marRight w:val="0"/>
                      <w:marTop w:val="0"/>
                      <w:marBottom w:val="0"/>
                      <w:divBdr>
                        <w:top w:val="none" w:sz="0" w:space="0" w:color="auto"/>
                        <w:left w:val="none" w:sz="0" w:space="0" w:color="auto"/>
                        <w:bottom w:val="none" w:sz="0" w:space="0" w:color="auto"/>
                        <w:right w:val="none" w:sz="0" w:space="0" w:color="auto"/>
                      </w:divBdr>
                      <w:divsChild>
                        <w:div w:id="99883760">
                          <w:marLeft w:val="0"/>
                          <w:marRight w:val="0"/>
                          <w:marTop w:val="240"/>
                          <w:marBottom w:val="0"/>
                          <w:divBdr>
                            <w:top w:val="none" w:sz="0" w:space="0" w:color="auto"/>
                            <w:left w:val="none" w:sz="0" w:space="0" w:color="auto"/>
                            <w:bottom w:val="none" w:sz="0" w:space="0" w:color="auto"/>
                            <w:right w:val="none" w:sz="0" w:space="0" w:color="auto"/>
                          </w:divBdr>
                          <w:divsChild>
                            <w:div w:id="99882813">
                              <w:marLeft w:val="0"/>
                              <w:marRight w:val="0"/>
                              <w:marTop w:val="0"/>
                              <w:marBottom w:val="0"/>
                              <w:divBdr>
                                <w:top w:val="none" w:sz="0" w:space="0" w:color="auto"/>
                                <w:left w:val="none" w:sz="0" w:space="0" w:color="auto"/>
                                <w:bottom w:val="none" w:sz="0" w:space="0" w:color="auto"/>
                                <w:right w:val="none" w:sz="0" w:space="0" w:color="auto"/>
                              </w:divBdr>
                              <w:divsChild>
                                <w:div w:id="99883880">
                                  <w:marLeft w:val="0"/>
                                  <w:marRight w:val="0"/>
                                  <w:marTop w:val="0"/>
                                  <w:marBottom w:val="0"/>
                                  <w:divBdr>
                                    <w:top w:val="single" w:sz="6" w:space="11" w:color="EEEEEE"/>
                                    <w:left w:val="none" w:sz="0" w:space="0" w:color="auto"/>
                                    <w:bottom w:val="none" w:sz="0" w:space="0" w:color="auto"/>
                                    <w:right w:val="none" w:sz="0" w:space="0" w:color="auto"/>
                                  </w:divBdr>
                                  <w:divsChild>
                                    <w:div w:id="99883430">
                                      <w:marLeft w:val="0"/>
                                      <w:marRight w:val="0"/>
                                      <w:marTop w:val="75"/>
                                      <w:marBottom w:val="0"/>
                                      <w:divBdr>
                                        <w:top w:val="none" w:sz="0" w:space="0" w:color="auto"/>
                                        <w:left w:val="none" w:sz="0" w:space="0" w:color="auto"/>
                                        <w:bottom w:val="none" w:sz="0" w:space="0" w:color="auto"/>
                                        <w:right w:val="none" w:sz="0" w:space="0" w:color="auto"/>
                                      </w:divBdr>
                                    </w:div>
                                    <w:div w:id="998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408">
                              <w:marLeft w:val="0"/>
                              <w:marRight w:val="0"/>
                              <w:marTop w:val="0"/>
                              <w:marBottom w:val="0"/>
                              <w:divBdr>
                                <w:top w:val="none" w:sz="0" w:space="0" w:color="auto"/>
                                <w:left w:val="none" w:sz="0" w:space="0" w:color="auto"/>
                                <w:bottom w:val="none" w:sz="0" w:space="0" w:color="auto"/>
                                <w:right w:val="none" w:sz="0" w:space="0" w:color="auto"/>
                              </w:divBdr>
                              <w:divsChild>
                                <w:div w:id="99883283">
                                  <w:marLeft w:val="0"/>
                                  <w:marRight w:val="0"/>
                                  <w:marTop w:val="0"/>
                                  <w:marBottom w:val="0"/>
                                  <w:divBdr>
                                    <w:top w:val="single" w:sz="6" w:space="11" w:color="EEEEEE"/>
                                    <w:left w:val="none" w:sz="0" w:space="0" w:color="auto"/>
                                    <w:bottom w:val="none" w:sz="0" w:space="0" w:color="auto"/>
                                    <w:right w:val="none" w:sz="0" w:space="0" w:color="auto"/>
                                  </w:divBdr>
                                  <w:divsChild>
                                    <w:div w:id="99882758">
                                      <w:marLeft w:val="0"/>
                                      <w:marRight w:val="0"/>
                                      <w:marTop w:val="0"/>
                                      <w:marBottom w:val="0"/>
                                      <w:divBdr>
                                        <w:top w:val="none" w:sz="0" w:space="0" w:color="auto"/>
                                        <w:left w:val="none" w:sz="0" w:space="0" w:color="auto"/>
                                        <w:bottom w:val="none" w:sz="0" w:space="0" w:color="auto"/>
                                        <w:right w:val="none" w:sz="0" w:space="0" w:color="auto"/>
                                      </w:divBdr>
                                    </w:div>
                                    <w:div w:id="99885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883416">
                              <w:marLeft w:val="0"/>
                              <w:marRight w:val="0"/>
                              <w:marTop w:val="0"/>
                              <w:marBottom w:val="0"/>
                              <w:divBdr>
                                <w:top w:val="none" w:sz="0" w:space="0" w:color="auto"/>
                                <w:left w:val="none" w:sz="0" w:space="0" w:color="auto"/>
                                <w:bottom w:val="none" w:sz="0" w:space="0" w:color="auto"/>
                                <w:right w:val="none" w:sz="0" w:space="0" w:color="auto"/>
                              </w:divBdr>
                              <w:divsChild>
                                <w:div w:id="99884335">
                                  <w:marLeft w:val="0"/>
                                  <w:marRight w:val="0"/>
                                  <w:marTop w:val="0"/>
                                  <w:marBottom w:val="0"/>
                                  <w:divBdr>
                                    <w:top w:val="single" w:sz="6" w:space="11" w:color="EEEEEE"/>
                                    <w:left w:val="none" w:sz="0" w:space="0" w:color="auto"/>
                                    <w:bottom w:val="none" w:sz="0" w:space="0" w:color="auto"/>
                                    <w:right w:val="none" w:sz="0" w:space="0" w:color="auto"/>
                                  </w:divBdr>
                                  <w:divsChild>
                                    <w:div w:id="99883022">
                                      <w:marLeft w:val="0"/>
                                      <w:marRight w:val="0"/>
                                      <w:marTop w:val="75"/>
                                      <w:marBottom w:val="0"/>
                                      <w:divBdr>
                                        <w:top w:val="none" w:sz="0" w:space="0" w:color="auto"/>
                                        <w:left w:val="none" w:sz="0" w:space="0" w:color="auto"/>
                                        <w:bottom w:val="none" w:sz="0" w:space="0" w:color="auto"/>
                                        <w:right w:val="none" w:sz="0" w:space="0" w:color="auto"/>
                                      </w:divBdr>
                                    </w:div>
                                    <w:div w:id="998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5071">
                          <w:marLeft w:val="0"/>
                          <w:marRight w:val="0"/>
                          <w:marTop w:val="0"/>
                          <w:marBottom w:val="0"/>
                          <w:divBdr>
                            <w:top w:val="none" w:sz="0" w:space="0" w:color="auto"/>
                            <w:left w:val="none" w:sz="0" w:space="0" w:color="auto"/>
                            <w:bottom w:val="none" w:sz="0" w:space="0" w:color="auto"/>
                            <w:right w:val="none" w:sz="0" w:space="0" w:color="auto"/>
                          </w:divBdr>
                          <w:divsChild>
                            <w:div w:id="99883236">
                              <w:marLeft w:val="0"/>
                              <w:marRight w:val="0"/>
                              <w:marTop w:val="0"/>
                              <w:marBottom w:val="0"/>
                              <w:divBdr>
                                <w:top w:val="none" w:sz="0" w:space="0" w:color="auto"/>
                                <w:left w:val="none" w:sz="0" w:space="0" w:color="auto"/>
                                <w:bottom w:val="none" w:sz="0" w:space="0" w:color="auto"/>
                                <w:right w:val="none" w:sz="0" w:space="0" w:color="auto"/>
                              </w:divBdr>
                              <w:divsChild>
                                <w:div w:id="99882805">
                                  <w:marLeft w:val="0"/>
                                  <w:marRight w:val="0"/>
                                  <w:marTop w:val="0"/>
                                  <w:marBottom w:val="0"/>
                                  <w:divBdr>
                                    <w:top w:val="none" w:sz="0" w:space="0" w:color="auto"/>
                                    <w:left w:val="none" w:sz="0" w:space="0" w:color="auto"/>
                                    <w:bottom w:val="none" w:sz="0" w:space="0" w:color="auto"/>
                                    <w:right w:val="none" w:sz="0" w:space="0" w:color="auto"/>
                                  </w:divBdr>
                                  <w:divsChild>
                                    <w:div w:id="9988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893">
                              <w:marLeft w:val="0"/>
                              <w:marRight w:val="0"/>
                              <w:marTop w:val="0"/>
                              <w:marBottom w:val="0"/>
                              <w:divBdr>
                                <w:top w:val="none" w:sz="0" w:space="0" w:color="auto"/>
                                <w:left w:val="none" w:sz="0" w:space="0" w:color="auto"/>
                                <w:bottom w:val="none" w:sz="0" w:space="0" w:color="auto"/>
                                <w:right w:val="none" w:sz="0" w:space="0" w:color="auto"/>
                              </w:divBdr>
                              <w:divsChild>
                                <w:div w:id="99883459">
                                  <w:marLeft w:val="0"/>
                                  <w:marRight w:val="0"/>
                                  <w:marTop w:val="0"/>
                                  <w:marBottom w:val="0"/>
                                  <w:divBdr>
                                    <w:top w:val="none" w:sz="0" w:space="0" w:color="auto"/>
                                    <w:left w:val="none" w:sz="0" w:space="0" w:color="auto"/>
                                    <w:bottom w:val="none" w:sz="0" w:space="0" w:color="auto"/>
                                    <w:right w:val="none" w:sz="0" w:space="0" w:color="auto"/>
                                  </w:divBdr>
                                  <w:divsChild>
                                    <w:div w:id="998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963">
              <w:marLeft w:val="0"/>
              <w:marRight w:val="0"/>
              <w:marTop w:val="0"/>
              <w:marBottom w:val="0"/>
              <w:divBdr>
                <w:top w:val="none" w:sz="0" w:space="0" w:color="auto"/>
                <w:left w:val="none" w:sz="0" w:space="0" w:color="auto"/>
                <w:bottom w:val="none" w:sz="0" w:space="0" w:color="auto"/>
                <w:right w:val="none" w:sz="0" w:space="0" w:color="auto"/>
              </w:divBdr>
              <w:divsChild>
                <w:div w:id="99884398">
                  <w:marLeft w:val="0"/>
                  <w:marRight w:val="0"/>
                  <w:marTop w:val="0"/>
                  <w:marBottom w:val="0"/>
                  <w:divBdr>
                    <w:top w:val="none" w:sz="0" w:space="0" w:color="auto"/>
                    <w:left w:val="none" w:sz="0" w:space="0" w:color="auto"/>
                    <w:bottom w:val="none" w:sz="0" w:space="0" w:color="auto"/>
                    <w:right w:val="none" w:sz="0" w:space="0" w:color="auto"/>
                  </w:divBdr>
                  <w:divsChild>
                    <w:div w:id="99884656">
                      <w:marLeft w:val="0"/>
                      <w:marRight w:val="0"/>
                      <w:marTop w:val="0"/>
                      <w:marBottom w:val="0"/>
                      <w:divBdr>
                        <w:top w:val="none" w:sz="0" w:space="0" w:color="auto"/>
                        <w:left w:val="none" w:sz="0" w:space="0" w:color="auto"/>
                        <w:bottom w:val="none" w:sz="0" w:space="0" w:color="auto"/>
                        <w:right w:val="none" w:sz="0" w:space="0" w:color="auto"/>
                      </w:divBdr>
                      <w:divsChild>
                        <w:div w:id="99883463">
                          <w:marLeft w:val="300"/>
                          <w:marRight w:val="300"/>
                          <w:marTop w:val="0"/>
                          <w:marBottom w:val="0"/>
                          <w:divBdr>
                            <w:top w:val="none" w:sz="0" w:space="0" w:color="auto"/>
                            <w:left w:val="none" w:sz="0" w:space="0" w:color="auto"/>
                            <w:bottom w:val="none" w:sz="0" w:space="0" w:color="auto"/>
                            <w:right w:val="none" w:sz="0" w:space="0" w:color="auto"/>
                          </w:divBdr>
                          <w:divsChild>
                            <w:div w:id="99883638">
                              <w:marLeft w:val="0"/>
                              <w:marRight w:val="0"/>
                              <w:marTop w:val="0"/>
                              <w:marBottom w:val="0"/>
                              <w:divBdr>
                                <w:top w:val="none" w:sz="0" w:space="0" w:color="auto"/>
                                <w:left w:val="none" w:sz="0" w:space="0" w:color="auto"/>
                                <w:bottom w:val="none" w:sz="0" w:space="0" w:color="auto"/>
                                <w:right w:val="none" w:sz="0" w:space="0" w:color="auto"/>
                              </w:divBdr>
                              <w:divsChild>
                                <w:div w:id="998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973">
              <w:marLeft w:val="0"/>
              <w:marRight w:val="0"/>
              <w:marTop w:val="0"/>
              <w:marBottom w:val="0"/>
              <w:divBdr>
                <w:top w:val="none" w:sz="0" w:space="0" w:color="auto"/>
                <w:left w:val="none" w:sz="0" w:space="0" w:color="auto"/>
                <w:bottom w:val="none" w:sz="0" w:space="0" w:color="auto"/>
                <w:right w:val="none" w:sz="0" w:space="0" w:color="auto"/>
              </w:divBdr>
              <w:divsChild>
                <w:div w:id="99885105">
                  <w:marLeft w:val="0"/>
                  <w:marRight w:val="0"/>
                  <w:marTop w:val="0"/>
                  <w:marBottom w:val="0"/>
                  <w:divBdr>
                    <w:top w:val="none" w:sz="0" w:space="0" w:color="auto"/>
                    <w:left w:val="none" w:sz="0" w:space="0" w:color="auto"/>
                    <w:bottom w:val="none" w:sz="0" w:space="0" w:color="auto"/>
                    <w:right w:val="none" w:sz="0" w:space="0" w:color="auto"/>
                  </w:divBdr>
                  <w:divsChild>
                    <w:div w:id="99883892">
                      <w:marLeft w:val="0"/>
                      <w:marRight w:val="0"/>
                      <w:marTop w:val="0"/>
                      <w:marBottom w:val="0"/>
                      <w:divBdr>
                        <w:top w:val="none" w:sz="0" w:space="0" w:color="auto"/>
                        <w:left w:val="none" w:sz="0" w:space="0" w:color="auto"/>
                        <w:bottom w:val="none" w:sz="0" w:space="0" w:color="auto"/>
                        <w:right w:val="none" w:sz="0" w:space="0" w:color="auto"/>
                      </w:divBdr>
                      <w:divsChild>
                        <w:div w:id="99883400">
                          <w:marLeft w:val="0"/>
                          <w:marRight w:val="0"/>
                          <w:marTop w:val="0"/>
                          <w:marBottom w:val="0"/>
                          <w:divBdr>
                            <w:top w:val="none" w:sz="0" w:space="0" w:color="auto"/>
                            <w:left w:val="none" w:sz="0" w:space="0" w:color="auto"/>
                            <w:bottom w:val="none" w:sz="0" w:space="0" w:color="auto"/>
                            <w:right w:val="none" w:sz="0" w:space="0" w:color="auto"/>
                          </w:divBdr>
                          <w:divsChild>
                            <w:div w:id="99884153">
                              <w:marLeft w:val="300"/>
                              <w:marRight w:val="300"/>
                              <w:marTop w:val="0"/>
                              <w:marBottom w:val="0"/>
                              <w:divBdr>
                                <w:top w:val="none" w:sz="0" w:space="0" w:color="auto"/>
                                <w:left w:val="none" w:sz="0" w:space="0" w:color="auto"/>
                                <w:bottom w:val="none" w:sz="0" w:space="0" w:color="auto"/>
                                <w:right w:val="none" w:sz="0" w:space="0" w:color="auto"/>
                              </w:divBdr>
                              <w:divsChild>
                                <w:div w:id="99883732">
                                  <w:marLeft w:val="0"/>
                                  <w:marRight w:val="0"/>
                                  <w:marTop w:val="660"/>
                                  <w:marBottom w:val="810"/>
                                  <w:divBdr>
                                    <w:top w:val="none" w:sz="0" w:space="0" w:color="auto"/>
                                    <w:left w:val="none" w:sz="0" w:space="0" w:color="auto"/>
                                    <w:bottom w:val="none" w:sz="0" w:space="0" w:color="auto"/>
                                    <w:right w:val="none" w:sz="0" w:space="0" w:color="auto"/>
                                  </w:divBdr>
                                  <w:divsChild>
                                    <w:div w:id="9988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996">
              <w:marLeft w:val="0"/>
              <w:marRight w:val="0"/>
              <w:marTop w:val="0"/>
              <w:marBottom w:val="0"/>
              <w:divBdr>
                <w:top w:val="none" w:sz="0" w:space="0" w:color="auto"/>
                <w:left w:val="none" w:sz="0" w:space="0" w:color="auto"/>
                <w:bottom w:val="none" w:sz="0" w:space="0" w:color="auto"/>
                <w:right w:val="none" w:sz="0" w:space="0" w:color="auto"/>
              </w:divBdr>
              <w:divsChild>
                <w:div w:id="99883134">
                  <w:marLeft w:val="0"/>
                  <w:marRight w:val="0"/>
                  <w:marTop w:val="0"/>
                  <w:marBottom w:val="0"/>
                  <w:divBdr>
                    <w:top w:val="none" w:sz="0" w:space="0" w:color="auto"/>
                    <w:left w:val="none" w:sz="0" w:space="0" w:color="auto"/>
                    <w:bottom w:val="none" w:sz="0" w:space="0" w:color="auto"/>
                    <w:right w:val="none" w:sz="0" w:space="0" w:color="auto"/>
                  </w:divBdr>
                  <w:divsChild>
                    <w:div w:id="99882918">
                      <w:marLeft w:val="0"/>
                      <w:marRight w:val="0"/>
                      <w:marTop w:val="0"/>
                      <w:marBottom w:val="0"/>
                      <w:divBdr>
                        <w:top w:val="none" w:sz="0" w:space="0" w:color="auto"/>
                        <w:left w:val="none" w:sz="0" w:space="0" w:color="auto"/>
                        <w:bottom w:val="none" w:sz="0" w:space="0" w:color="auto"/>
                        <w:right w:val="none" w:sz="0" w:space="0" w:color="auto"/>
                      </w:divBdr>
                      <w:divsChild>
                        <w:div w:id="99884922">
                          <w:marLeft w:val="300"/>
                          <w:marRight w:val="300"/>
                          <w:marTop w:val="0"/>
                          <w:marBottom w:val="0"/>
                          <w:divBdr>
                            <w:top w:val="none" w:sz="0" w:space="0" w:color="auto"/>
                            <w:left w:val="none" w:sz="0" w:space="0" w:color="auto"/>
                            <w:bottom w:val="none" w:sz="0" w:space="0" w:color="auto"/>
                            <w:right w:val="none" w:sz="0" w:space="0" w:color="auto"/>
                          </w:divBdr>
                          <w:divsChild>
                            <w:div w:id="99883269">
                              <w:marLeft w:val="0"/>
                              <w:marRight w:val="0"/>
                              <w:marTop w:val="0"/>
                              <w:marBottom w:val="0"/>
                              <w:divBdr>
                                <w:top w:val="none" w:sz="0" w:space="0" w:color="auto"/>
                                <w:left w:val="none" w:sz="0" w:space="0" w:color="auto"/>
                                <w:bottom w:val="none" w:sz="0" w:space="0" w:color="auto"/>
                                <w:right w:val="none" w:sz="0" w:space="0" w:color="auto"/>
                              </w:divBdr>
                              <w:divsChild>
                                <w:div w:id="998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028">
              <w:marLeft w:val="0"/>
              <w:marRight w:val="300"/>
              <w:marTop w:val="0"/>
              <w:marBottom w:val="0"/>
              <w:divBdr>
                <w:top w:val="none" w:sz="0" w:space="0" w:color="auto"/>
                <w:left w:val="none" w:sz="0" w:space="0" w:color="auto"/>
                <w:bottom w:val="none" w:sz="0" w:space="0" w:color="auto"/>
                <w:right w:val="none" w:sz="0" w:space="0" w:color="auto"/>
              </w:divBdr>
              <w:divsChild>
                <w:div w:id="99883092">
                  <w:marLeft w:val="0"/>
                  <w:marRight w:val="0"/>
                  <w:marTop w:val="0"/>
                  <w:marBottom w:val="0"/>
                  <w:divBdr>
                    <w:top w:val="none" w:sz="0" w:space="0" w:color="auto"/>
                    <w:left w:val="none" w:sz="0" w:space="0" w:color="auto"/>
                    <w:bottom w:val="none" w:sz="0" w:space="0" w:color="auto"/>
                    <w:right w:val="none" w:sz="0" w:space="0" w:color="auto"/>
                  </w:divBdr>
                </w:div>
                <w:div w:id="99883576">
                  <w:marLeft w:val="0"/>
                  <w:marRight w:val="0"/>
                  <w:marTop w:val="0"/>
                  <w:marBottom w:val="0"/>
                  <w:divBdr>
                    <w:top w:val="none" w:sz="0" w:space="0" w:color="auto"/>
                    <w:left w:val="none" w:sz="0" w:space="0" w:color="auto"/>
                    <w:bottom w:val="none" w:sz="0" w:space="0" w:color="auto"/>
                    <w:right w:val="none" w:sz="0" w:space="0" w:color="auto"/>
                  </w:divBdr>
                </w:div>
                <w:div w:id="99883691">
                  <w:marLeft w:val="0"/>
                  <w:marRight w:val="0"/>
                  <w:marTop w:val="0"/>
                  <w:marBottom w:val="0"/>
                  <w:divBdr>
                    <w:top w:val="none" w:sz="0" w:space="0" w:color="auto"/>
                    <w:left w:val="none" w:sz="0" w:space="0" w:color="auto"/>
                    <w:bottom w:val="none" w:sz="0" w:space="0" w:color="auto"/>
                    <w:right w:val="none" w:sz="0" w:space="0" w:color="auto"/>
                  </w:divBdr>
                </w:div>
                <w:div w:id="99883999">
                  <w:marLeft w:val="0"/>
                  <w:marRight w:val="0"/>
                  <w:marTop w:val="0"/>
                  <w:marBottom w:val="0"/>
                  <w:divBdr>
                    <w:top w:val="none" w:sz="0" w:space="0" w:color="auto"/>
                    <w:left w:val="none" w:sz="0" w:space="0" w:color="auto"/>
                    <w:bottom w:val="none" w:sz="0" w:space="0" w:color="auto"/>
                    <w:right w:val="none" w:sz="0" w:space="0" w:color="auto"/>
                  </w:divBdr>
                </w:div>
                <w:div w:id="99884254">
                  <w:marLeft w:val="0"/>
                  <w:marRight w:val="0"/>
                  <w:marTop w:val="0"/>
                  <w:marBottom w:val="0"/>
                  <w:divBdr>
                    <w:top w:val="none" w:sz="0" w:space="0" w:color="auto"/>
                    <w:left w:val="none" w:sz="0" w:space="0" w:color="auto"/>
                    <w:bottom w:val="none" w:sz="0" w:space="0" w:color="auto"/>
                    <w:right w:val="none" w:sz="0" w:space="0" w:color="auto"/>
                  </w:divBdr>
                </w:div>
              </w:divsChild>
            </w:div>
            <w:div w:id="99884033">
              <w:marLeft w:val="0"/>
              <w:marRight w:val="0"/>
              <w:marTop w:val="0"/>
              <w:marBottom w:val="0"/>
              <w:divBdr>
                <w:top w:val="none" w:sz="0" w:space="0" w:color="auto"/>
                <w:left w:val="none" w:sz="0" w:space="0" w:color="auto"/>
                <w:bottom w:val="none" w:sz="0" w:space="0" w:color="auto"/>
                <w:right w:val="none" w:sz="0" w:space="0" w:color="auto"/>
              </w:divBdr>
              <w:divsChild>
                <w:div w:id="99882698">
                  <w:marLeft w:val="0"/>
                  <w:marRight w:val="0"/>
                  <w:marTop w:val="0"/>
                  <w:marBottom w:val="0"/>
                  <w:divBdr>
                    <w:top w:val="none" w:sz="0" w:space="0" w:color="auto"/>
                    <w:left w:val="none" w:sz="0" w:space="0" w:color="auto"/>
                    <w:bottom w:val="none" w:sz="0" w:space="0" w:color="auto"/>
                    <w:right w:val="none" w:sz="0" w:space="0" w:color="auto"/>
                  </w:divBdr>
                  <w:divsChild>
                    <w:div w:id="99884536">
                      <w:marLeft w:val="0"/>
                      <w:marRight w:val="0"/>
                      <w:marTop w:val="0"/>
                      <w:marBottom w:val="0"/>
                      <w:divBdr>
                        <w:top w:val="none" w:sz="0" w:space="0" w:color="auto"/>
                        <w:left w:val="none" w:sz="0" w:space="0" w:color="auto"/>
                        <w:bottom w:val="none" w:sz="0" w:space="0" w:color="auto"/>
                        <w:right w:val="none" w:sz="0" w:space="0" w:color="auto"/>
                      </w:divBdr>
                      <w:divsChild>
                        <w:div w:id="99884167">
                          <w:marLeft w:val="300"/>
                          <w:marRight w:val="300"/>
                          <w:marTop w:val="0"/>
                          <w:marBottom w:val="0"/>
                          <w:divBdr>
                            <w:top w:val="none" w:sz="0" w:space="0" w:color="auto"/>
                            <w:left w:val="none" w:sz="0" w:space="0" w:color="auto"/>
                            <w:bottom w:val="none" w:sz="0" w:space="0" w:color="auto"/>
                            <w:right w:val="none" w:sz="0" w:space="0" w:color="auto"/>
                          </w:divBdr>
                          <w:divsChild>
                            <w:div w:id="99884375">
                              <w:marLeft w:val="0"/>
                              <w:marRight w:val="0"/>
                              <w:marTop w:val="0"/>
                              <w:marBottom w:val="0"/>
                              <w:divBdr>
                                <w:top w:val="none" w:sz="0" w:space="0" w:color="auto"/>
                                <w:left w:val="none" w:sz="0" w:space="0" w:color="auto"/>
                                <w:bottom w:val="none" w:sz="0" w:space="0" w:color="auto"/>
                                <w:right w:val="none" w:sz="0" w:space="0" w:color="auto"/>
                              </w:divBdr>
                              <w:divsChild>
                                <w:div w:id="9988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068">
              <w:marLeft w:val="0"/>
              <w:marRight w:val="0"/>
              <w:marTop w:val="0"/>
              <w:marBottom w:val="0"/>
              <w:divBdr>
                <w:top w:val="none" w:sz="0" w:space="0" w:color="auto"/>
                <w:left w:val="none" w:sz="0" w:space="0" w:color="auto"/>
                <w:bottom w:val="none" w:sz="0" w:space="0" w:color="auto"/>
                <w:right w:val="none" w:sz="0" w:space="0" w:color="auto"/>
              </w:divBdr>
              <w:divsChild>
                <w:div w:id="99884402">
                  <w:marLeft w:val="0"/>
                  <w:marRight w:val="0"/>
                  <w:marTop w:val="0"/>
                  <w:marBottom w:val="0"/>
                  <w:divBdr>
                    <w:top w:val="none" w:sz="0" w:space="0" w:color="auto"/>
                    <w:left w:val="none" w:sz="0" w:space="0" w:color="auto"/>
                    <w:bottom w:val="none" w:sz="0" w:space="0" w:color="auto"/>
                    <w:right w:val="none" w:sz="0" w:space="0" w:color="auto"/>
                  </w:divBdr>
                  <w:divsChild>
                    <w:div w:id="99885138">
                      <w:marLeft w:val="0"/>
                      <w:marRight w:val="0"/>
                      <w:marTop w:val="0"/>
                      <w:marBottom w:val="0"/>
                      <w:divBdr>
                        <w:top w:val="none" w:sz="0" w:space="0" w:color="auto"/>
                        <w:left w:val="none" w:sz="0" w:space="0" w:color="auto"/>
                        <w:bottom w:val="none" w:sz="0" w:space="0" w:color="auto"/>
                        <w:right w:val="none" w:sz="0" w:space="0" w:color="auto"/>
                      </w:divBdr>
                      <w:divsChild>
                        <w:div w:id="99883858">
                          <w:marLeft w:val="300"/>
                          <w:marRight w:val="300"/>
                          <w:marTop w:val="0"/>
                          <w:marBottom w:val="0"/>
                          <w:divBdr>
                            <w:top w:val="none" w:sz="0" w:space="0" w:color="auto"/>
                            <w:left w:val="none" w:sz="0" w:space="0" w:color="auto"/>
                            <w:bottom w:val="none" w:sz="0" w:space="0" w:color="auto"/>
                            <w:right w:val="none" w:sz="0" w:space="0" w:color="auto"/>
                          </w:divBdr>
                          <w:divsChild>
                            <w:div w:id="99885130">
                              <w:marLeft w:val="0"/>
                              <w:marRight w:val="0"/>
                              <w:marTop w:val="0"/>
                              <w:marBottom w:val="0"/>
                              <w:divBdr>
                                <w:top w:val="none" w:sz="0" w:space="0" w:color="auto"/>
                                <w:left w:val="none" w:sz="0" w:space="0" w:color="auto"/>
                                <w:bottom w:val="none" w:sz="0" w:space="0" w:color="auto"/>
                                <w:right w:val="none" w:sz="0" w:space="0" w:color="auto"/>
                              </w:divBdr>
                              <w:divsChild>
                                <w:div w:id="9988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125">
              <w:marLeft w:val="0"/>
              <w:marRight w:val="0"/>
              <w:marTop w:val="0"/>
              <w:marBottom w:val="0"/>
              <w:divBdr>
                <w:top w:val="none" w:sz="0" w:space="0" w:color="auto"/>
                <w:left w:val="none" w:sz="0" w:space="0" w:color="auto"/>
                <w:bottom w:val="none" w:sz="0" w:space="0" w:color="auto"/>
                <w:right w:val="none" w:sz="0" w:space="0" w:color="auto"/>
              </w:divBdr>
            </w:div>
            <w:div w:id="99884160">
              <w:marLeft w:val="0"/>
              <w:marRight w:val="0"/>
              <w:marTop w:val="0"/>
              <w:marBottom w:val="0"/>
              <w:divBdr>
                <w:top w:val="none" w:sz="0" w:space="0" w:color="auto"/>
                <w:left w:val="none" w:sz="0" w:space="0" w:color="auto"/>
                <w:bottom w:val="none" w:sz="0" w:space="0" w:color="auto"/>
                <w:right w:val="none" w:sz="0" w:space="0" w:color="auto"/>
              </w:divBdr>
              <w:divsChild>
                <w:div w:id="99883831">
                  <w:marLeft w:val="0"/>
                  <w:marRight w:val="0"/>
                  <w:marTop w:val="0"/>
                  <w:marBottom w:val="0"/>
                  <w:divBdr>
                    <w:top w:val="none" w:sz="0" w:space="0" w:color="auto"/>
                    <w:left w:val="none" w:sz="0" w:space="0" w:color="auto"/>
                    <w:bottom w:val="none" w:sz="0" w:space="0" w:color="auto"/>
                    <w:right w:val="none" w:sz="0" w:space="0" w:color="auto"/>
                  </w:divBdr>
                  <w:divsChild>
                    <w:div w:id="99884564">
                      <w:marLeft w:val="0"/>
                      <w:marRight w:val="0"/>
                      <w:marTop w:val="0"/>
                      <w:marBottom w:val="0"/>
                      <w:divBdr>
                        <w:top w:val="none" w:sz="0" w:space="0" w:color="auto"/>
                        <w:left w:val="none" w:sz="0" w:space="0" w:color="auto"/>
                        <w:bottom w:val="none" w:sz="0" w:space="0" w:color="auto"/>
                        <w:right w:val="none" w:sz="0" w:space="0" w:color="auto"/>
                      </w:divBdr>
                      <w:divsChild>
                        <w:div w:id="99883630">
                          <w:marLeft w:val="300"/>
                          <w:marRight w:val="300"/>
                          <w:marTop w:val="0"/>
                          <w:marBottom w:val="0"/>
                          <w:divBdr>
                            <w:top w:val="none" w:sz="0" w:space="0" w:color="auto"/>
                            <w:left w:val="none" w:sz="0" w:space="0" w:color="auto"/>
                            <w:bottom w:val="none" w:sz="0" w:space="0" w:color="auto"/>
                            <w:right w:val="none" w:sz="0" w:space="0" w:color="auto"/>
                          </w:divBdr>
                          <w:divsChild>
                            <w:div w:id="9988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194">
              <w:marLeft w:val="0"/>
              <w:marRight w:val="0"/>
              <w:marTop w:val="0"/>
              <w:marBottom w:val="0"/>
              <w:divBdr>
                <w:top w:val="none" w:sz="0" w:space="0" w:color="auto"/>
                <w:left w:val="none" w:sz="0" w:space="0" w:color="auto"/>
                <w:bottom w:val="none" w:sz="0" w:space="0" w:color="auto"/>
                <w:right w:val="none" w:sz="0" w:space="0" w:color="auto"/>
              </w:divBdr>
              <w:divsChild>
                <w:div w:id="99884698">
                  <w:marLeft w:val="0"/>
                  <w:marRight w:val="0"/>
                  <w:marTop w:val="0"/>
                  <w:marBottom w:val="0"/>
                  <w:divBdr>
                    <w:top w:val="none" w:sz="0" w:space="0" w:color="auto"/>
                    <w:left w:val="none" w:sz="0" w:space="0" w:color="auto"/>
                    <w:bottom w:val="none" w:sz="0" w:space="0" w:color="auto"/>
                    <w:right w:val="none" w:sz="0" w:space="0" w:color="auto"/>
                  </w:divBdr>
                  <w:divsChild>
                    <w:div w:id="99883067">
                      <w:marLeft w:val="0"/>
                      <w:marRight w:val="0"/>
                      <w:marTop w:val="0"/>
                      <w:marBottom w:val="0"/>
                      <w:divBdr>
                        <w:top w:val="none" w:sz="0" w:space="0" w:color="auto"/>
                        <w:left w:val="none" w:sz="0" w:space="0" w:color="auto"/>
                        <w:bottom w:val="none" w:sz="0" w:space="0" w:color="auto"/>
                        <w:right w:val="none" w:sz="0" w:space="0" w:color="auto"/>
                      </w:divBdr>
                      <w:divsChild>
                        <w:div w:id="99884561">
                          <w:marLeft w:val="300"/>
                          <w:marRight w:val="300"/>
                          <w:marTop w:val="0"/>
                          <w:marBottom w:val="0"/>
                          <w:divBdr>
                            <w:top w:val="none" w:sz="0" w:space="0" w:color="auto"/>
                            <w:left w:val="none" w:sz="0" w:space="0" w:color="auto"/>
                            <w:bottom w:val="none" w:sz="0" w:space="0" w:color="auto"/>
                            <w:right w:val="none" w:sz="0" w:space="0" w:color="auto"/>
                          </w:divBdr>
                          <w:divsChild>
                            <w:div w:id="99883980">
                              <w:marLeft w:val="0"/>
                              <w:marRight w:val="0"/>
                              <w:marTop w:val="0"/>
                              <w:marBottom w:val="0"/>
                              <w:divBdr>
                                <w:top w:val="none" w:sz="0" w:space="0" w:color="auto"/>
                                <w:left w:val="none" w:sz="0" w:space="0" w:color="auto"/>
                                <w:bottom w:val="none" w:sz="0" w:space="0" w:color="auto"/>
                                <w:right w:val="none" w:sz="0" w:space="0" w:color="auto"/>
                              </w:divBdr>
                              <w:divsChild>
                                <w:div w:id="9988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313">
              <w:marLeft w:val="0"/>
              <w:marRight w:val="0"/>
              <w:marTop w:val="0"/>
              <w:marBottom w:val="0"/>
              <w:divBdr>
                <w:top w:val="none" w:sz="0" w:space="0" w:color="auto"/>
                <w:left w:val="none" w:sz="0" w:space="0" w:color="auto"/>
                <w:bottom w:val="none" w:sz="0" w:space="0" w:color="auto"/>
                <w:right w:val="none" w:sz="0" w:space="0" w:color="auto"/>
              </w:divBdr>
              <w:divsChild>
                <w:div w:id="99884263">
                  <w:marLeft w:val="0"/>
                  <w:marRight w:val="0"/>
                  <w:marTop w:val="0"/>
                  <w:marBottom w:val="0"/>
                  <w:divBdr>
                    <w:top w:val="none" w:sz="0" w:space="0" w:color="auto"/>
                    <w:left w:val="none" w:sz="0" w:space="0" w:color="auto"/>
                    <w:bottom w:val="none" w:sz="0" w:space="0" w:color="auto"/>
                    <w:right w:val="none" w:sz="0" w:space="0" w:color="auto"/>
                  </w:divBdr>
                  <w:divsChild>
                    <w:div w:id="99884388">
                      <w:marLeft w:val="0"/>
                      <w:marRight w:val="0"/>
                      <w:marTop w:val="0"/>
                      <w:marBottom w:val="0"/>
                      <w:divBdr>
                        <w:top w:val="none" w:sz="0" w:space="0" w:color="auto"/>
                        <w:left w:val="none" w:sz="0" w:space="0" w:color="auto"/>
                        <w:bottom w:val="none" w:sz="0" w:space="0" w:color="auto"/>
                        <w:right w:val="none" w:sz="0" w:space="0" w:color="auto"/>
                      </w:divBdr>
                      <w:divsChild>
                        <w:div w:id="99882952">
                          <w:marLeft w:val="0"/>
                          <w:marRight w:val="0"/>
                          <w:marTop w:val="0"/>
                          <w:marBottom w:val="0"/>
                          <w:divBdr>
                            <w:top w:val="none" w:sz="0" w:space="0" w:color="auto"/>
                            <w:left w:val="none" w:sz="0" w:space="0" w:color="auto"/>
                            <w:bottom w:val="none" w:sz="0" w:space="0" w:color="auto"/>
                            <w:right w:val="none" w:sz="0" w:space="0" w:color="auto"/>
                          </w:divBdr>
                          <w:divsChild>
                            <w:div w:id="99884378">
                              <w:marLeft w:val="0"/>
                              <w:marRight w:val="0"/>
                              <w:marTop w:val="150"/>
                              <w:marBottom w:val="150"/>
                              <w:divBdr>
                                <w:top w:val="none" w:sz="0" w:space="0" w:color="auto"/>
                                <w:left w:val="none" w:sz="0" w:space="0" w:color="auto"/>
                                <w:bottom w:val="none" w:sz="0" w:space="0" w:color="auto"/>
                                <w:right w:val="none" w:sz="0" w:space="0" w:color="auto"/>
                              </w:divBdr>
                              <w:divsChild>
                                <w:div w:id="99882723">
                                  <w:marLeft w:val="0"/>
                                  <w:marRight w:val="0"/>
                                  <w:marTop w:val="0"/>
                                  <w:marBottom w:val="0"/>
                                  <w:divBdr>
                                    <w:top w:val="none" w:sz="0" w:space="0" w:color="auto"/>
                                    <w:left w:val="none" w:sz="0" w:space="0" w:color="auto"/>
                                    <w:bottom w:val="none" w:sz="0" w:space="0" w:color="auto"/>
                                    <w:right w:val="none" w:sz="0" w:space="0" w:color="auto"/>
                                  </w:divBdr>
                                </w:div>
                                <w:div w:id="998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258">
                          <w:marLeft w:val="0"/>
                          <w:marRight w:val="0"/>
                          <w:marTop w:val="0"/>
                          <w:marBottom w:val="0"/>
                          <w:divBdr>
                            <w:top w:val="none" w:sz="0" w:space="0" w:color="auto"/>
                            <w:left w:val="none" w:sz="0" w:space="0" w:color="auto"/>
                            <w:bottom w:val="none" w:sz="0" w:space="0" w:color="auto"/>
                            <w:right w:val="none" w:sz="0" w:space="0" w:color="auto"/>
                          </w:divBdr>
                          <w:divsChild>
                            <w:div w:id="99884854">
                              <w:marLeft w:val="0"/>
                              <w:marRight w:val="0"/>
                              <w:marTop w:val="150"/>
                              <w:marBottom w:val="150"/>
                              <w:divBdr>
                                <w:top w:val="none" w:sz="0" w:space="0" w:color="auto"/>
                                <w:left w:val="none" w:sz="0" w:space="0" w:color="auto"/>
                                <w:bottom w:val="none" w:sz="0" w:space="0" w:color="auto"/>
                                <w:right w:val="none" w:sz="0" w:space="0" w:color="auto"/>
                              </w:divBdr>
                              <w:divsChild>
                                <w:div w:id="99882820">
                                  <w:marLeft w:val="0"/>
                                  <w:marRight w:val="0"/>
                                  <w:marTop w:val="0"/>
                                  <w:marBottom w:val="0"/>
                                  <w:divBdr>
                                    <w:top w:val="none" w:sz="0" w:space="0" w:color="auto"/>
                                    <w:left w:val="none" w:sz="0" w:space="0" w:color="auto"/>
                                    <w:bottom w:val="none" w:sz="0" w:space="0" w:color="auto"/>
                                    <w:right w:val="none" w:sz="0" w:space="0" w:color="auto"/>
                                  </w:divBdr>
                                </w:div>
                                <w:div w:id="998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117">
                          <w:marLeft w:val="0"/>
                          <w:marRight w:val="0"/>
                          <w:marTop w:val="0"/>
                          <w:marBottom w:val="0"/>
                          <w:divBdr>
                            <w:top w:val="none" w:sz="0" w:space="0" w:color="auto"/>
                            <w:left w:val="none" w:sz="0" w:space="0" w:color="auto"/>
                            <w:bottom w:val="none" w:sz="0" w:space="0" w:color="auto"/>
                            <w:right w:val="none" w:sz="0" w:space="0" w:color="auto"/>
                          </w:divBdr>
                          <w:divsChild>
                            <w:div w:id="99885091">
                              <w:marLeft w:val="0"/>
                              <w:marRight w:val="0"/>
                              <w:marTop w:val="150"/>
                              <w:marBottom w:val="150"/>
                              <w:divBdr>
                                <w:top w:val="none" w:sz="0" w:space="0" w:color="auto"/>
                                <w:left w:val="none" w:sz="0" w:space="0" w:color="auto"/>
                                <w:bottom w:val="none" w:sz="0" w:space="0" w:color="auto"/>
                                <w:right w:val="none" w:sz="0" w:space="0" w:color="auto"/>
                              </w:divBdr>
                              <w:divsChild>
                                <w:div w:id="99882790">
                                  <w:marLeft w:val="0"/>
                                  <w:marRight w:val="0"/>
                                  <w:marTop w:val="0"/>
                                  <w:marBottom w:val="0"/>
                                  <w:divBdr>
                                    <w:top w:val="none" w:sz="0" w:space="0" w:color="auto"/>
                                    <w:left w:val="none" w:sz="0" w:space="0" w:color="auto"/>
                                    <w:bottom w:val="none" w:sz="0" w:space="0" w:color="auto"/>
                                    <w:right w:val="none" w:sz="0" w:space="0" w:color="auto"/>
                                  </w:divBdr>
                                </w:div>
                                <w:div w:id="9988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377">
              <w:marLeft w:val="0"/>
              <w:marRight w:val="0"/>
              <w:marTop w:val="0"/>
              <w:marBottom w:val="0"/>
              <w:divBdr>
                <w:top w:val="none" w:sz="0" w:space="0" w:color="auto"/>
                <w:left w:val="none" w:sz="0" w:space="0" w:color="auto"/>
                <w:bottom w:val="none" w:sz="0" w:space="0" w:color="auto"/>
                <w:right w:val="none" w:sz="0" w:space="0" w:color="auto"/>
              </w:divBdr>
              <w:divsChild>
                <w:div w:id="99883367">
                  <w:marLeft w:val="0"/>
                  <w:marRight w:val="0"/>
                  <w:marTop w:val="0"/>
                  <w:marBottom w:val="0"/>
                  <w:divBdr>
                    <w:top w:val="none" w:sz="0" w:space="0" w:color="auto"/>
                    <w:left w:val="none" w:sz="0" w:space="0" w:color="auto"/>
                    <w:bottom w:val="none" w:sz="0" w:space="0" w:color="auto"/>
                    <w:right w:val="none" w:sz="0" w:space="0" w:color="auto"/>
                  </w:divBdr>
                  <w:divsChild>
                    <w:div w:id="99882782">
                      <w:marLeft w:val="0"/>
                      <w:marRight w:val="0"/>
                      <w:marTop w:val="0"/>
                      <w:marBottom w:val="0"/>
                      <w:divBdr>
                        <w:top w:val="none" w:sz="0" w:space="0" w:color="auto"/>
                        <w:left w:val="none" w:sz="0" w:space="0" w:color="auto"/>
                        <w:bottom w:val="none" w:sz="0" w:space="0" w:color="auto"/>
                        <w:right w:val="none" w:sz="0" w:space="0" w:color="auto"/>
                      </w:divBdr>
                      <w:divsChild>
                        <w:div w:id="99884066">
                          <w:marLeft w:val="300"/>
                          <w:marRight w:val="300"/>
                          <w:marTop w:val="0"/>
                          <w:marBottom w:val="0"/>
                          <w:divBdr>
                            <w:top w:val="none" w:sz="0" w:space="0" w:color="auto"/>
                            <w:left w:val="none" w:sz="0" w:space="0" w:color="auto"/>
                            <w:bottom w:val="none" w:sz="0" w:space="0" w:color="auto"/>
                            <w:right w:val="none" w:sz="0" w:space="0" w:color="auto"/>
                          </w:divBdr>
                          <w:divsChild>
                            <w:div w:id="99883319">
                              <w:marLeft w:val="0"/>
                              <w:marRight w:val="0"/>
                              <w:marTop w:val="0"/>
                              <w:marBottom w:val="0"/>
                              <w:divBdr>
                                <w:top w:val="none" w:sz="0" w:space="0" w:color="auto"/>
                                <w:left w:val="none" w:sz="0" w:space="0" w:color="auto"/>
                                <w:bottom w:val="none" w:sz="0" w:space="0" w:color="auto"/>
                                <w:right w:val="none" w:sz="0" w:space="0" w:color="auto"/>
                              </w:divBdr>
                              <w:divsChild>
                                <w:div w:id="998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387">
              <w:marLeft w:val="0"/>
              <w:marRight w:val="0"/>
              <w:marTop w:val="0"/>
              <w:marBottom w:val="0"/>
              <w:divBdr>
                <w:top w:val="none" w:sz="0" w:space="0" w:color="auto"/>
                <w:left w:val="none" w:sz="0" w:space="0" w:color="auto"/>
                <w:bottom w:val="none" w:sz="0" w:space="0" w:color="auto"/>
                <w:right w:val="none" w:sz="0" w:space="0" w:color="auto"/>
              </w:divBdr>
              <w:divsChild>
                <w:div w:id="99884082">
                  <w:marLeft w:val="0"/>
                  <w:marRight w:val="0"/>
                  <w:marTop w:val="0"/>
                  <w:marBottom w:val="0"/>
                  <w:divBdr>
                    <w:top w:val="none" w:sz="0" w:space="0" w:color="auto"/>
                    <w:left w:val="none" w:sz="0" w:space="0" w:color="auto"/>
                    <w:bottom w:val="none" w:sz="0" w:space="0" w:color="auto"/>
                    <w:right w:val="none" w:sz="0" w:space="0" w:color="auto"/>
                  </w:divBdr>
                  <w:divsChild>
                    <w:div w:id="99883330">
                      <w:marLeft w:val="0"/>
                      <w:marRight w:val="0"/>
                      <w:marTop w:val="0"/>
                      <w:marBottom w:val="0"/>
                      <w:divBdr>
                        <w:top w:val="none" w:sz="0" w:space="0" w:color="auto"/>
                        <w:left w:val="none" w:sz="0" w:space="0" w:color="auto"/>
                        <w:bottom w:val="none" w:sz="0" w:space="0" w:color="auto"/>
                        <w:right w:val="none" w:sz="0" w:space="0" w:color="auto"/>
                      </w:divBdr>
                      <w:divsChild>
                        <w:div w:id="99882890">
                          <w:marLeft w:val="300"/>
                          <w:marRight w:val="300"/>
                          <w:marTop w:val="0"/>
                          <w:marBottom w:val="0"/>
                          <w:divBdr>
                            <w:top w:val="none" w:sz="0" w:space="0" w:color="auto"/>
                            <w:left w:val="none" w:sz="0" w:space="0" w:color="auto"/>
                            <w:bottom w:val="none" w:sz="0" w:space="0" w:color="auto"/>
                            <w:right w:val="none" w:sz="0" w:space="0" w:color="auto"/>
                          </w:divBdr>
                          <w:divsChild>
                            <w:div w:id="99884817">
                              <w:marLeft w:val="0"/>
                              <w:marRight w:val="0"/>
                              <w:marTop w:val="0"/>
                              <w:marBottom w:val="0"/>
                              <w:divBdr>
                                <w:top w:val="none" w:sz="0" w:space="0" w:color="auto"/>
                                <w:left w:val="none" w:sz="0" w:space="0" w:color="auto"/>
                                <w:bottom w:val="none" w:sz="0" w:space="0" w:color="auto"/>
                                <w:right w:val="none" w:sz="0" w:space="0" w:color="auto"/>
                              </w:divBdr>
                              <w:divsChild>
                                <w:div w:id="998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419">
              <w:marLeft w:val="0"/>
              <w:marRight w:val="0"/>
              <w:marTop w:val="0"/>
              <w:marBottom w:val="0"/>
              <w:divBdr>
                <w:top w:val="none" w:sz="0" w:space="0" w:color="auto"/>
                <w:left w:val="none" w:sz="0" w:space="0" w:color="auto"/>
                <w:bottom w:val="none" w:sz="0" w:space="0" w:color="auto"/>
                <w:right w:val="none" w:sz="0" w:space="0" w:color="auto"/>
              </w:divBdr>
              <w:divsChild>
                <w:div w:id="99883699">
                  <w:marLeft w:val="0"/>
                  <w:marRight w:val="0"/>
                  <w:marTop w:val="0"/>
                  <w:marBottom w:val="0"/>
                  <w:divBdr>
                    <w:top w:val="none" w:sz="0" w:space="0" w:color="auto"/>
                    <w:left w:val="none" w:sz="0" w:space="0" w:color="auto"/>
                    <w:bottom w:val="none" w:sz="0" w:space="0" w:color="auto"/>
                    <w:right w:val="none" w:sz="0" w:space="0" w:color="auto"/>
                  </w:divBdr>
                  <w:divsChild>
                    <w:div w:id="99883306">
                      <w:marLeft w:val="0"/>
                      <w:marRight w:val="0"/>
                      <w:marTop w:val="0"/>
                      <w:marBottom w:val="0"/>
                      <w:divBdr>
                        <w:top w:val="none" w:sz="0" w:space="0" w:color="auto"/>
                        <w:left w:val="none" w:sz="0" w:space="0" w:color="auto"/>
                        <w:bottom w:val="none" w:sz="0" w:space="0" w:color="auto"/>
                        <w:right w:val="none" w:sz="0" w:space="0" w:color="auto"/>
                      </w:divBdr>
                      <w:divsChild>
                        <w:div w:id="99884816">
                          <w:marLeft w:val="300"/>
                          <w:marRight w:val="300"/>
                          <w:marTop w:val="0"/>
                          <w:marBottom w:val="0"/>
                          <w:divBdr>
                            <w:top w:val="none" w:sz="0" w:space="0" w:color="auto"/>
                            <w:left w:val="none" w:sz="0" w:space="0" w:color="auto"/>
                            <w:bottom w:val="none" w:sz="0" w:space="0" w:color="auto"/>
                            <w:right w:val="none" w:sz="0" w:space="0" w:color="auto"/>
                          </w:divBdr>
                          <w:divsChild>
                            <w:div w:id="99883716">
                              <w:marLeft w:val="0"/>
                              <w:marRight w:val="0"/>
                              <w:marTop w:val="0"/>
                              <w:marBottom w:val="0"/>
                              <w:divBdr>
                                <w:top w:val="none" w:sz="0" w:space="0" w:color="auto"/>
                                <w:left w:val="none" w:sz="0" w:space="0" w:color="auto"/>
                                <w:bottom w:val="none" w:sz="0" w:space="0" w:color="auto"/>
                                <w:right w:val="none" w:sz="0" w:space="0" w:color="auto"/>
                              </w:divBdr>
                              <w:divsChild>
                                <w:div w:id="998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431">
              <w:marLeft w:val="0"/>
              <w:marRight w:val="0"/>
              <w:marTop w:val="0"/>
              <w:marBottom w:val="0"/>
              <w:divBdr>
                <w:top w:val="none" w:sz="0" w:space="0" w:color="auto"/>
                <w:left w:val="none" w:sz="0" w:space="0" w:color="auto"/>
                <w:bottom w:val="none" w:sz="0" w:space="0" w:color="auto"/>
                <w:right w:val="none" w:sz="0" w:space="0" w:color="auto"/>
              </w:divBdr>
              <w:divsChild>
                <w:div w:id="99882749">
                  <w:marLeft w:val="0"/>
                  <w:marRight w:val="0"/>
                  <w:marTop w:val="0"/>
                  <w:marBottom w:val="0"/>
                  <w:divBdr>
                    <w:top w:val="none" w:sz="0" w:space="0" w:color="auto"/>
                    <w:left w:val="none" w:sz="0" w:space="0" w:color="auto"/>
                    <w:bottom w:val="none" w:sz="0" w:space="0" w:color="auto"/>
                    <w:right w:val="none" w:sz="0" w:space="0" w:color="auto"/>
                  </w:divBdr>
                  <w:divsChild>
                    <w:div w:id="99883397">
                      <w:marLeft w:val="0"/>
                      <w:marRight w:val="0"/>
                      <w:marTop w:val="0"/>
                      <w:marBottom w:val="0"/>
                      <w:divBdr>
                        <w:top w:val="none" w:sz="0" w:space="0" w:color="auto"/>
                        <w:left w:val="none" w:sz="0" w:space="0" w:color="auto"/>
                        <w:bottom w:val="none" w:sz="0" w:space="0" w:color="auto"/>
                        <w:right w:val="none" w:sz="0" w:space="0" w:color="auto"/>
                      </w:divBdr>
                      <w:divsChild>
                        <w:div w:id="99883410">
                          <w:marLeft w:val="300"/>
                          <w:marRight w:val="300"/>
                          <w:marTop w:val="0"/>
                          <w:marBottom w:val="0"/>
                          <w:divBdr>
                            <w:top w:val="none" w:sz="0" w:space="0" w:color="auto"/>
                            <w:left w:val="none" w:sz="0" w:space="0" w:color="auto"/>
                            <w:bottom w:val="none" w:sz="0" w:space="0" w:color="auto"/>
                            <w:right w:val="none" w:sz="0" w:space="0" w:color="auto"/>
                          </w:divBdr>
                          <w:divsChild>
                            <w:div w:id="99882679">
                              <w:marLeft w:val="0"/>
                              <w:marRight w:val="0"/>
                              <w:marTop w:val="0"/>
                              <w:marBottom w:val="0"/>
                              <w:divBdr>
                                <w:top w:val="none" w:sz="0" w:space="0" w:color="auto"/>
                                <w:left w:val="none" w:sz="0" w:space="0" w:color="auto"/>
                                <w:bottom w:val="none" w:sz="0" w:space="0" w:color="auto"/>
                                <w:right w:val="none" w:sz="0" w:space="0" w:color="auto"/>
                              </w:divBdr>
                              <w:divsChild>
                                <w:div w:id="998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436">
              <w:marLeft w:val="0"/>
              <w:marRight w:val="0"/>
              <w:marTop w:val="0"/>
              <w:marBottom w:val="0"/>
              <w:divBdr>
                <w:top w:val="none" w:sz="0" w:space="0" w:color="auto"/>
                <w:left w:val="none" w:sz="0" w:space="0" w:color="auto"/>
                <w:bottom w:val="none" w:sz="0" w:space="0" w:color="auto"/>
                <w:right w:val="none" w:sz="0" w:space="0" w:color="auto"/>
              </w:divBdr>
              <w:divsChild>
                <w:div w:id="99882703">
                  <w:marLeft w:val="0"/>
                  <w:marRight w:val="0"/>
                  <w:marTop w:val="0"/>
                  <w:marBottom w:val="0"/>
                  <w:divBdr>
                    <w:top w:val="none" w:sz="0" w:space="0" w:color="auto"/>
                    <w:left w:val="none" w:sz="0" w:space="0" w:color="auto"/>
                    <w:bottom w:val="none" w:sz="0" w:space="0" w:color="auto"/>
                    <w:right w:val="none" w:sz="0" w:space="0" w:color="auto"/>
                  </w:divBdr>
                  <w:divsChild>
                    <w:div w:id="99882877">
                      <w:marLeft w:val="0"/>
                      <w:marRight w:val="0"/>
                      <w:marTop w:val="0"/>
                      <w:marBottom w:val="0"/>
                      <w:divBdr>
                        <w:top w:val="none" w:sz="0" w:space="0" w:color="auto"/>
                        <w:left w:val="none" w:sz="0" w:space="0" w:color="auto"/>
                        <w:bottom w:val="none" w:sz="0" w:space="0" w:color="auto"/>
                        <w:right w:val="none" w:sz="0" w:space="0" w:color="auto"/>
                      </w:divBdr>
                      <w:divsChild>
                        <w:div w:id="99883020">
                          <w:marLeft w:val="300"/>
                          <w:marRight w:val="300"/>
                          <w:marTop w:val="0"/>
                          <w:marBottom w:val="0"/>
                          <w:divBdr>
                            <w:top w:val="none" w:sz="0" w:space="0" w:color="auto"/>
                            <w:left w:val="none" w:sz="0" w:space="0" w:color="auto"/>
                            <w:bottom w:val="none" w:sz="0" w:space="0" w:color="auto"/>
                            <w:right w:val="none" w:sz="0" w:space="0" w:color="auto"/>
                          </w:divBdr>
                          <w:divsChild>
                            <w:div w:id="99884572">
                              <w:marLeft w:val="0"/>
                              <w:marRight w:val="0"/>
                              <w:marTop w:val="0"/>
                              <w:marBottom w:val="0"/>
                              <w:divBdr>
                                <w:top w:val="none" w:sz="0" w:space="0" w:color="auto"/>
                                <w:left w:val="none" w:sz="0" w:space="0" w:color="auto"/>
                                <w:bottom w:val="none" w:sz="0" w:space="0" w:color="auto"/>
                                <w:right w:val="none" w:sz="0" w:space="0" w:color="auto"/>
                              </w:divBdr>
                              <w:divsChild>
                                <w:div w:id="998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474">
              <w:marLeft w:val="0"/>
              <w:marRight w:val="0"/>
              <w:marTop w:val="0"/>
              <w:marBottom w:val="0"/>
              <w:divBdr>
                <w:top w:val="none" w:sz="0" w:space="0" w:color="auto"/>
                <w:left w:val="none" w:sz="0" w:space="0" w:color="auto"/>
                <w:bottom w:val="none" w:sz="0" w:space="0" w:color="auto"/>
                <w:right w:val="none" w:sz="0" w:space="0" w:color="auto"/>
              </w:divBdr>
              <w:divsChild>
                <w:div w:id="99882678">
                  <w:marLeft w:val="0"/>
                  <w:marRight w:val="0"/>
                  <w:marTop w:val="0"/>
                  <w:marBottom w:val="0"/>
                  <w:divBdr>
                    <w:top w:val="none" w:sz="0" w:space="0" w:color="auto"/>
                    <w:left w:val="none" w:sz="0" w:space="0" w:color="auto"/>
                    <w:bottom w:val="none" w:sz="0" w:space="0" w:color="auto"/>
                    <w:right w:val="none" w:sz="0" w:space="0" w:color="auto"/>
                  </w:divBdr>
                  <w:divsChild>
                    <w:div w:id="99883922">
                      <w:marLeft w:val="0"/>
                      <w:marRight w:val="0"/>
                      <w:marTop w:val="0"/>
                      <w:marBottom w:val="0"/>
                      <w:divBdr>
                        <w:top w:val="none" w:sz="0" w:space="0" w:color="auto"/>
                        <w:left w:val="none" w:sz="0" w:space="0" w:color="auto"/>
                        <w:bottom w:val="none" w:sz="0" w:space="0" w:color="auto"/>
                        <w:right w:val="none" w:sz="0" w:space="0" w:color="auto"/>
                      </w:divBdr>
                      <w:divsChild>
                        <w:div w:id="99883590">
                          <w:marLeft w:val="300"/>
                          <w:marRight w:val="300"/>
                          <w:marTop w:val="0"/>
                          <w:marBottom w:val="0"/>
                          <w:divBdr>
                            <w:top w:val="none" w:sz="0" w:space="0" w:color="auto"/>
                            <w:left w:val="none" w:sz="0" w:space="0" w:color="auto"/>
                            <w:bottom w:val="none" w:sz="0" w:space="0" w:color="auto"/>
                            <w:right w:val="none" w:sz="0" w:space="0" w:color="auto"/>
                          </w:divBdr>
                          <w:divsChild>
                            <w:div w:id="99884414">
                              <w:marLeft w:val="0"/>
                              <w:marRight w:val="0"/>
                              <w:marTop w:val="0"/>
                              <w:marBottom w:val="0"/>
                              <w:divBdr>
                                <w:top w:val="none" w:sz="0" w:space="0" w:color="auto"/>
                                <w:left w:val="none" w:sz="0" w:space="0" w:color="auto"/>
                                <w:bottom w:val="none" w:sz="0" w:space="0" w:color="auto"/>
                                <w:right w:val="none" w:sz="0" w:space="0" w:color="auto"/>
                              </w:divBdr>
                              <w:divsChild>
                                <w:div w:id="998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476">
              <w:marLeft w:val="0"/>
              <w:marRight w:val="0"/>
              <w:marTop w:val="0"/>
              <w:marBottom w:val="0"/>
              <w:divBdr>
                <w:top w:val="none" w:sz="0" w:space="0" w:color="auto"/>
                <w:left w:val="none" w:sz="0" w:space="0" w:color="auto"/>
                <w:bottom w:val="none" w:sz="0" w:space="0" w:color="auto"/>
                <w:right w:val="none" w:sz="0" w:space="0" w:color="auto"/>
              </w:divBdr>
              <w:divsChild>
                <w:div w:id="99884101">
                  <w:marLeft w:val="0"/>
                  <w:marRight w:val="0"/>
                  <w:marTop w:val="0"/>
                  <w:marBottom w:val="0"/>
                  <w:divBdr>
                    <w:top w:val="none" w:sz="0" w:space="0" w:color="auto"/>
                    <w:left w:val="none" w:sz="0" w:space="0" w:color="auto"/>
                    <w:bottom w:val="none" w:sz="0" w:space="0" w:color="auto"/>
                    <w:right w:val="none" w:sz="0" w:space="0" w:color="auto"/>
                  </w:divBdr>
                  <w:divsChild>
                    <w:div w:id="99884984">
                      <w:marLeft w:val="0"/>
                      <w:marRight w:val="0"/>
                      <w:marTop w:val="0"/>
                      <w:marBottom w:val="0"/>
                      <w:divBdr>
                        <w:top w:val="none" w:sz="0" w:space="0" w:color="auto"/>
                        <w:left w:val="none" w:sz="0" w:space="0" w:color="auto"/>
                        <w:bottom w:val="none" w:sz="0" w:space="0" w:color="auto"/>
                        <w:right w:val="none" w:sz="0" w:space="0" w:color="auto"/>
                      </w:divBdr>
                      <w:divsChild>
                        <w:div w:id="99883521">
                          <w:marLeft w:val="0"/>
                          <w:marRight w:val="0"/>
                          <w:marTop w:val="0"/>
                          <w:marBottom w:val="0"/>
                          <w:divBdr>
                            <w:top w:val="none" w:sz="0" w:space="0" w:color="auto"/>
                            <w:left w:val="none" w:sz="0" w:space="0" w:color="auto"/>
                            <w:bottom w:val="none" w:sz="0" w:space="0" w:color="auto"/>
                            <w:right w:val="none" w:sz="0" w:space="0" w:color="auto"/>
                          </w:divBdr>
                          <w:divsChild>
                            <w:div w:id="99883518">
                              <w:marLeft w:val="0"/>
                              <w:marRight w:val="0"/>
                              <w:marTop w:val="0"/>
                              <w:marBottom w:val="0"/>
                              <w:divBdr>
                                <w:top w:val="none" w:sz="0" w:space="0" w:color="auto"/>
                                <w:left w:val="none" w:sz="0" w:space="0" w:color="auto"/>
                                <w:bottom w:val="none" w:sz="0" w:space="0" w:color="auto"/>
                                <w:right w:val="none" w:sz="0" w:space="0" w:color="auto"/>
                              </w:divBdr>
                              <w:divsChild>
                                <w:div w:id="99882929">
                                  <w:marLeft w:val="0"/>
                                  <w:marRight w:val="0"/>
                                  <w:marTop w:val="0"/>
                                  <w:marBottom w:val="0"/>
                                  <w:divBdr>
                                    <w:top w:val="none" w:sz="0" w:space="0" w:color="auto"/>
                                    <w:left w:val="none" w:sz="0" w:space="0" w:color="auto"/>
                                    <w:bottom w:val="none" w:sz="0" w:space="0" w:color="auto"/>
                                    <w:right w:val="none" w:sz="0" w:space="0" w:color="auto"/>
                                  </w:divBdr>
                                  <w:divsChild>
                                    <w:div w:id="998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920">
                              <w:marLeft w:val="0"/>
                              <w:marRight w:val="0"/>
                              <w:marTop w:val="0"/>
                              <w:marBottom w:val="0"/>
                              <w:divBdr>
                                <w:top w:val="none" w:sz="0" w:space="0" w:color="auto"/>
                                <w:left w:val="none" w:sz="0" w:space="0" w:color="auto"/>
                                <w:bottom w:val="none" w:sz="0" w:space="0" w:color="auto"/>
                                <w:right w:val="none" w:sz="0" w:space="0" w:color="auto"/>
                              </w:divBdr>
                              <w:divsChild>
                                <w:div w:id="99884971">
                                  <w:marLeft w:val="0"/>
                                  <w:marRight w:val="0"/>
                                  <w:marTop w:val="0"/>
                                  <w:marBottom w:val="0"/>
                                  <w:divBdr>
                                    <w:top w:val="none" w:sz="0" w:space="0" w:color="auto"/>
                                    <w:left w:val="none" w:sz="0" w:space="0" w:color="auto"/>
                                    <w:bottom w:val="none" w:sz="0" w:space="0" w:color="auto"/>
                                    <w:right w:val="none" w:sz="0" w:space="0" w:color="auto"/>
                                  </w:divBdr>
                                  <w:divsChild>
                                    <w:div w:id="9988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593">
                          <w:marLeft w:val="0"/>
                          <w:marRight w:val="0"/>
                          <w:marTop w:val="240"/>
                          <w:marBottom w:val="0"/>
                          <w:divBdr>
                            <w:top w:val="none" w:sz="0" w:space="0" w:color="auto"/>
                            <w:left w:val="none" w:sz="0" w:space="0" w:color="auto"/>
                            <w:bottom w:val="none" w:sz="0" w:space="0" w:color="auto"/>
                            <w:right w:val="none" w:sz="0" w:space="0" w:color="auto"/>
                          </w:divBdr>
                          <w:divsChild>
                            <w:div w:id="99884626">
                              <w:marLeft w:val="0"/>
                              <w:marRight w:val="0"/>
                              <w:marTop w:val="0"/>
                              <w:marBottom w:val="0"/>
                              <w:divBdr>
                                <w:top w:val="none" w:sz="0" w:space="0" w:color="auto"/>
                                <w:left w:val="none" w:sz="0" w:space="0" w:color="auto"/>
                                <w:bottom w:val="none" w:sz="0" w:space="0" w:color="auto"/>
                                <w:right w:val="none" w:sz="0" w:space="0" w:color="auto"/>
                              </w:divBdr>
                              <w:divsChild>
                                <w:div w:id="99883193">
                                  <w:marLeft w:val="0"/>
                                  <w:marRight w:val="0"/>
                                  <w:marTop w:val="0"/>
                                  <w:marBottom w:val="0"/>
                                  <w:divBdr>
                                    <w:top w:val="single" w:sz="6" w:space="11" w:color="EEEEEE"/>
                                    <w:left w:val="none" w:sz="0" w:space="0" w:color="auto"/>
                                    <w:bottom w:val="none" w:sz="0" w:space="0" w:color="auto"/>
                                    <w:right w:val="none" w:sz="0" w:space="0" w:color="auto"/>
                                  </w:divBdr>
                                  <w:divsChild>
                                    <w:div w:id="99884339">
                                      <w:marLeft w:val="0"/>
                                      <w:marRight w:val="0"/>
                                      <w:marTop w:val="75"/>
                                      <w:marBottom w:val="0"/>
                                      <w:divBdr>
                                        <w:top w:val="none" w:sz="0" w:space="0" w:color="auto"/>
                                        <w:left w:val="none" w:sz="0" w:space="0" w:color="auto"/>
                                        <w:bottom w:val="none" w:sz="0" w:space="0" w:color="auto"/>
                                        <w:right w:val="none" w:sz="0" w:space="0" w:color="auto"/>
                                      </w:divBdr>
                                    </w:div>
                                    <w:div w:id="998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778">
                              <w:marLeft w:val="0"/>
                              <w:marRight w:val="0"/>
                              <w:marTop w:val="0"/>
                              <w:marBottom w:val="0"/>
                              <w:divBdr>
                                <w:top w:val="none" w:sz="0" w:space="0" w:color="auto"/>
                                <w:left w:val="none" w:sz="0" w:space="0" w:color="auto"/>
                                <w:bottom w:val="none" w:sz="0" w:space="0" w:color="auto"/>
                                <w:right w:val="none" w:sz="0" w:space="0" w:color="auto"/>
                              </w:divBdr>
                              <w:divsChild>
                                <w:div w:id="99884245">
                                  <w:marLeft w:val="0"/>
                                  <w:marRight w:val="0"/>
                                  <w:marTop w:val="0"/>
                                  <w:marBottom w:val="0"/>
                                  <w:divBdr>
                                    <w:top w:val="single" w:sz="6" w:space="11" w:color="EEEEEE"/>
                                    <w:left w:val="none" w:sz="0" w:space="0" w:color="auto"/>
                                    <w:bottom w:val="none" w:sz="0" w:space="0" w:color="auto"/>
                                    <w:right w:val="none" w:sz="0" w:space="0" w:color="auto"/>
                                  </w:divBdr>
                                  <w:divsChild>
                                    <w:div w:id="99882985">
                                      <w:marLeft w:val="0"/>
                                      <w:marRight w:val="0"/>
                                      <w:marTop w:val="0"/>
                                      <w:marBottom w:val="0"/>
                                      <w:divBdr>
                                        <w:top w:val="none" w:sz="0" w:space="0" w:color="auto"/>
                                        <w:left w:val="none" w:sz="0" w:space="0" w:color="auto"/>
                                        <w:bottom w:val="none" w:sz="0" w:space="0" w:color="auto"/>
                                        <w:right w:val="none" w:sz="0" w:space="0" w:color="auto"/>
                                      </w:divBdr>
                                    </w:div>
                                    <w:div w:id="998841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884787">
                              <w:marLeft w:val="0"/>
                              <w:marRight w:val="0"/>
                              <w:marTop w:val="0"/>
                              <w:marBottom w:val="0"/>
                              <w:divBdr>
                                <w:top w:val="none" w:sz="0" w:space="0" w:color="auto"/>
                                <w:left w:val="none" w:sz="0" w:space="0" w:color="auto"/>
                                <w:bottom w:val="none" w:sz="0" w:space="0" w:color="auto"/>
                                <w:right w:val="none" w:sz="0" w:space="0" w:color="auto"/>
                              </w:divBdr>
                              <w:divsChild>
                                <w:div w:id="99883678">
                                  <w:marLeft w:val="0"/>
                                  <w:marRight w:val="0"/>
                                  <w:marTop w:val="0"/>
                                  <w:marBottom w:val="0"/>
                                  <w:divBdr>
                                    <w:top w:val="single" w:sz="6" w:space="11" w:color="EEEEEE"/>
                                    <w:left w:val="none" w:sz="0" w:space="0" w:color="auto"/>
                                    <w:bottom w:val="none" w:sz="0" w:space="0" w:color="auto"/>
                                    <w:right w:val="none" w:sz="0" w:space="0" w:color="auto"/>
                                  </w:divBdr>
                                  <w:divsChild>
                                    <w:div w:id="99884864">
                                      <w:marLeft w:val="0"/>
                                      <w:marRight w:val="0"/>
                                      <w:marTop w:val="75"/>
                                      <w:marBottom w:val="0"/>
                                      <w:divBdr>
                                        <w:top w:val="none" w:sz="0" w:space="0" w:color="auto"/>
                                        <w:left w:val="none" w:sz="0" w:space="0" w:color="auto"/>
                                        <w:bottom w:val="none" w:sz="0" w:space="0" w:color="auto"/>
                                        <w:right w:val="none" w:sz="0" w:space="0" w:color="auto"/>
                                      </w:divBdr>
                                    </w:div>
                                    <w:div w:id="998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505">
              <w:marLeft w:val="0"/>
              <w:marRight w:val="0"/>
              <w:marTop w:val="0"/>
              <w:marBottom w:val="0"/>
              <w:divBdr>
                <w:top w:val="none" w:sz="0" w:space="0" w:color="auto"/>
                <w:left w:val="none" w:sz="0" w:space="0" w:color="auto"/>
                <w:bottom w:val="none" w:sz="0" w:space="0" w:color="auto"/>
                <w:right w:val="none" w:sz="0" w:space="0" w:color="auto"/>
              </w:divBdr>
              <w:divsChild>
                <w:div w:id="99883218">
                  <w:marLeft w:val="0"/>
                  <w:marRight w:val="0"/>
                  <w:marTop w:val="0"/>
                  <w:marBottom w:val="0"/>
                  <w:divBdr>
                    <w:top w:val="none" w:sz="0" w:space="0" w:color="auto"/>
                    <w:left w:val="none" w:sz="0" w:space="0" w:color="auto"/>
                    <w:bottom w:val="none" w:sz="0" w:space="0" w:color="auto"/>
                    <w:right w:val="none" w:sz="0" w:space="0" w:color="auto"/>
                  </w:divBdr>
                  <w:divsChild>
                    <w:div w:id="99884494">
                      <w:marLeft w:val="0"/>
                      <w:marRight w:val="0"/>
                      <w:marTop w:val="0"/>
                      <w:marBottom w:val="0"/>
                      <w:divBdr>
                        <w:top w:val="none" w:sz="0" w:space="0" w:color="auto"/>
                        <w:left w:val="none" w:sz="0" w:space="0" w:color="auto"/>
                        <w:bottom w:val="none" w:sz="0" w:space="0" w:color="auto"/>
                        <w:right w:val="none" w:sz="0" w:space="0" w:color="auto"/>
                      </w:divBdr>
                      <w:divsChild>
                        <w:div w:id="99884141">
                          <w:marLeft w:val="300"/>
                          <w:marRight w:val="300"/>
                          <w:marTop w:val="0"/>
                          <w:marBottom w:val="0"/>
                          <w:divBdr>
                            <w:top w:val="none" w:sz="0" w:space="0" w:color="auto"/>
                            <w:left w:val="none" w:sz="0" w:space="0" w:color="auto"/>
                            <w:bottom w:val="none" w:sz="0" w:space="0" w:color="auto"/>
                            <w:right w:val="none" w:sz="0" w:space="0" w:color="auto"/>
                          </w:divBdr>
                          <w:divsChild>
                            <w:div w:id="99883897">
                              <w:marLeft w:val="0"/>
                              <w:marRight w:val="0"/>
                              <w:marTop w:val="0"/>
                              <w:marBottom w:val="0"/>
                              <w:divBdr>
                                <w:top w:val="none" w:sz="0" w:space="0" w:color="auto"/>
                                <w:left w:val="none" w:sz="0" w:space="0" w:color="auto"/>
                                <w:bottom w:val="none" w:sz="0" w:space="0" w:color="auto"/>
                                <w:right w:val="none" w:sz="0" w:space="0" w:color="auto"/>
                              </w:divBdr>
                              <w:divsChild>
                                <w:div w:id="998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508">
              <w:marLeft w:val="0"/>
              <w:marRight w:val="0"/>
              <w:marTop w:val="0"/>
              <w:marBottom w:val="0"/>
              <w:divBdr>
                <w:top w:val="none" w:sz="0" w:space="0" w:color="auto"/>
                <w:left w:val="none" w:sz="0" w:space="0" w:color="auto"/>
                <w:bottom w:val="none" w:sz="0" w:space="0" w:color="auto"/>
                <w:right w:val="none" w:sz="0" w:space="0" w:color="auto"/>
              </w:divBdr>
              <w:divsChild>
                <w:div w:id="99884501">
                  <w:marLeft w:val="0"/>
                  <w:marRight w:val="0"/>
                  <w:marTop w:val="0"/>
                  <w:marBottom w:val="0"/>
                  <w:divBdr>
                    <w:top w:val="none" w:sz="0" w:space="0" w:color="auto"/>
                    <w:left w:val="none" w:sz="0" w:space="0" w:color="auto"/>
                    <w:bottom w:val="none" w:sz="0" w:space="0" w:color="auto"/>
                    <w:right w:val="none" w:sz="0" w:space="0" w:color="auto"/>
                  </w:divBdr>
                  <w:divsChild>
                    <w:div w:id="99883966">
                      <w:marLeft w:val="0"/>
                      <w:marRight w:val="0"/>
                      <w:marTop w:val="0"/>
                      <w:marBottom w:val="0"/>
                      <w:divBdr>
                        <w:top w:val="none" w:sz="0" w:space="0" w:color="auto"/>
                        <w:left w:val="none" w:sz="0" w:space="0" w:color="auto"/>
                        <w:bottom w:val="none" w:sz="0" w:space="0" w:color="auto"/>
                        <w:right w:val="none" w:sz="0" w:space="0" w:color="auto"/>
                      </w:divBdr>
                      <w:divsChild>
                        <w:div w:id="99883118">
                          <w:marLeft w:val="300"/>
                          <w:marRight w:val="300"/>
                          <w:marTop w:val="0"/>
                          <w:marBottom w:val="0"/>
                          <w:divBdr>
                            <w:top w:val="none" w:sz="0" w:space="0" w:color="auto"/>
                            <w:left w:val="none" w:sz="0" w:space="0" w:color="auto"/>
                            <w:bottom w:val="none" w:sz="0" w:space="0" w:color="auto"/>
                            <w:right w:val="none" w:sz="0" w:space="0" w:color="auto"/>
                          </w:divBdr>
                          <w:divsChild>
                            <w:div w:id="99885163">
                              <w:marLeft w:val="0"/>
                              <w:marRight w:val="0"/>
                              <w:marTop w:val="0"/>
                              <w:marBottom w:val="0"/>
                              <w:divBdr>
                                <w:top w:val="none" w:sz="0" w:space="0" w:color="auto"/>
                                <w:left w:val="none" w:sz="0" w:space="0" w:color="auto"/>
                                <w:bottom w:val="none" w:sz="0" w:space="0" w:color="auto"/>
                                <w:right w:val="none" w:sz="0" w:space="0" w:color="auto"/>
                              </w:divBdr>
                              <w:divsChild>
                                <w:div w:id="9988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535">
              <w:marLeft w:val="0"/>
              <w:marRight w:val="0"/>
              <w:marTop w:val="0"/>
              <w:marBottom w:val="0"/>
              <w:divBdr>
                <w:top w:val="none" w:sz="0" w:space="0" w:color="auto"/>
                <w:left w:val="none" w:sz="0" w:space="0" w:color="auto"/>
                <w:bottom w:val="none" w:sz="0" w:space="0" w:color="auto"/>
                <w:right w:val="none" w:sz="0" w:space="0" w:color="auto"/>
              </w:divBdr>
              <w:divsChild>
                <w:div w:id="99883103">
                  <w:marLeft w:val="0"/>
                  <w:marRight w:val="0"/>
                  <w:marTop w:val="0"/>
                  <w:marBottom w:val="0"/>
                  <w:divBdr>
                    <w:top w:val="none" w:sz="0" w:space="0" w:color="auto"/>
                    <w:left w:val="none" w:sz="0" w:space="0" w:color="auto"/>
                    <w:bottom w:val="none" w:sz="0" w:space="0" w:color="auto"/>
                    <w:right w:val="none" w:sz="0" w:space="0" w:color="auto"/>
                  </w:divBdr>
                  <w:divsChild>
                    <w:div w:id="99884353">
                      <w:marLeft w:val="0"/>
                      <w:marRight w:val="0"/>
                      <w:marTop w:val="0"/>
                      <w:marBottom w:val="0"/>
                      <w:divBdr>
                        <w:top w:val="none" w:sz="0" w:space="0" w:color="auto"/>
                        <w:left w:val="none" w:sz="0" w:space="0" w:color="auto"/>
                        <w:bottom w:val="none" w:sz="0" w:space="0" w:color="auto"/>
                        <w:right w:val="none" w:sz="0" w:space="0" w:color="auto"/>
                      </w:divBdr>
                      <w:divsChild>
                        <w:div w:id="99883492">
                          <w:marLeft w:val="300"/>
                          <w:marRight w:val="300"/>
                          <w:marTop w:val="0"/>
                          <w:marBottom w:val="0"/>
                          <w:divBdr>
                            <w:top w:val="none" w:sz="0" w:space="0" w:color="auto"/>
                            <w:left w:val="none" w:sz="0" w:space="0" w:color="auto"/>
                            <w:bottom w:val="none" w:sz="0" w:space="0" w:color="auto"/>
                            <w:right w:val="none" w:sz="0" w:space="0" w:color="auto"/>
                          </w:divBdr>
                          <w:divsChild>
                            <w:div w:id="99883111">
                              <w:marLeft w:val="0"/>
                              <w:marRight w:val="0"/>
                              <w:marTop w:val="0"/>
                              <w:marBottom w:val="0"/>
                              <w:divBdr>
                                <w:top w:val="none" w:sz="0" w:space="0" w:color="auto"/>
                                <w:left w:val="none" w:sz="0" w:space="0" w:color="auto"/>
                                <w:bottom w:val="none" w:sz="0" w:space="0" w:color="auto"/>
                                <w:right w:val="none" w:sz="0" w:space="0" w:color="auto"/>
                              </w:divBdr>
                              <w:divsChild>
                                <w:div w:id="9988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539">
              <w:marLeft w:val="0"/>
              <w:marRight w:val="0"/>
              <w:marTop w:val="0"/>
              <w:marBottom w:val="0"/>
              <w:divBdr>
                <w:top w:val="none" w:sz="0" w:space="0" w:color="auto"/>
                <w:left w:val="none" w:sz="0" w:space="0" w:color="auto"/>
                <w:bottom w:val="none" w:sz="0" w:space="0" w:color="auto"/>
                <w:right w:val="none" w:sz="0" w:space="0" w:color="auto"/>
              </w:divBdr>
              <w:divsChild>
                <w:div w:id="99883988">
                  <w:marLeft w:val="0"/>
                  <w:marRight w:val="0"/>
                  <w:marTop w:val="0"/>
                  <w:marBottom w:val="0"/>
                  <w:divBdr>
                    <w:top w:val="none" w:sz="0" w:space="0" w:color="auto"/>
                    <w:left w:val="none" w:sz="0" w:space="0" w:color="auto"/>
                    <w:bottom w:val="none" w:sz="0" w:space="0" w:color="auto"/>
                    <w:right w:val="none" w:sz="0" w:space="0" w:color="auto"/>
                  </w:divBdr>
                  <w:divsChild>
                    <w:div w:id="99882792">
                      <w:marLeft w:val="0"/>
                      <w:marRight w:val="0"/>
                      <w:marTop w:val="0"/>
                      <w:marBottom w:val="0"/>
                      <w:divBdr>
                        <w:top w:val="none" w:sz="0" w:space="0" w:color="auto"/>
                        <w:left w:val="none" w:sz="0" w:space="0" w:color="auto"/>
                        <w:bottom w:val="none" w:sz="0" w:space="0" w:color="auto"/>
                        <w:right w:val="none" w:sz="0" w:space="0" w:color="auto"/>
                      </w:divBdr>
                      <w:divsChild>
                        <w:div w:id="99883049">
                          <w:marLeft w:val="0"/>
                          <w:marRight w:val="0"/>
                          <w:marTop w:val="240"/>
                          <w:marBottom w:val="0"/>
                          <w:divBdr>
                            <w:top w:val="none" w:sz="0" w:space="0" w:color="auto"/>
                            <w:left w:val="none" w:sz="0" w:space="0" w:color="auto"/>
                            <w:bottom w:val="none" w:sz="0" w:space="0" w:color="auto"/>
                            <w:right w:val="none" w:sz="0" w:space="0" w:color="auto"/>
                          </w:divBdr>
                          <w:divsChild>
                            <w:div w:id="99884594">
                              <w:marLeft w:val="0"/>
                              <w:marRight w:val="0"/>
                              <w:marTop w:val="0"/>
                              <w:marBottom w:val="0"/>
                              <w:divBdr>
                                <w:top w:val="none" w:sz="0" w:space="0" w:color="auto"/>
                                <w:left w:val="none" w:sz="0" w:space="0" w:color="auto"/>
                                <w:bottom w:val="none" w:sz="0" w:space="0" w:color="auto"/>
                                <w:right w:val="none" w:sz="0" w:space="0" w:color="auto"/>
                              </w:divBdr>
                              <w:divsChild>
                                <w:div w:id="99883598">
                                  <w:marLeft w:val="0"/>
                                  <w:marRight w:val="0"/>
                                  <w:marTop w:val="0"/>
                                  <w:marBottom w:val="0"/>
                                  <w:divBdr>
                                    <w:top w:val="single" w:sz="6" w:space="11" w:color="EEEEEE"/>
                                    <w:left w:val="none" w:sz="0" w:space="0" w:color="auto"/>
                                    <w:bottom w:val="none" w:sz="0" w:space="0" w:color="auto"/>
                                    <w:right w:val="none" w:sz="0" w:space="0" w:color="auto"/>
                                  </w:divBdr>
                                  <w:divsChild>
                                    <w:div w:id="99883628">
                                      <w:marLeft w:val="0"/>
                                      <w:marRight w:val="0"/>
                                      <w:marTop w:val="75"/>
                                      <w:marBottom w:val="0"/>
                                      <w:divBdr>
                                        <w:top w:val="none" w:sz="0" w:space="0" w:color="auto"/>
                                        <w:left w:val="none" w:sz="0" w:space="0" w:color="auto"/>
                                        <w:bottom w:val="none" w:sz="0" w:space="0" w:color="auto"/>
                                        <w:right w:val="none" w:sz="0" w:space="0" w:color="auto"/>
                                      </w:divBdr>
                                    </w:div>
                                    <w:div w:id="998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868">
                              <w:marLeft w:val="0"/>
                              <w:marRight w:val="0"/>
                              <w:marTop w:val="0"/>
                              <w:marBottom w:val="0"/>
                              <w:divBdr>
                                <w:top w:val="none" w:sz="0" w:space="0" w:color="auto"/>
                                <w:left w:val="none" w:sz="0" w:space="0" w:color="auto"/>
                                <w:bottom w:val="none" w:sz="0" w:space="0" w:color="auto"/>
                                <w:right w:val="none" w:sz="0" w:space="0" w:color="auto"/>
                              </w:divBdr>
                              <w:divsChild>
                                <w:div w:id="99883713">
                                  <w:marLeft w:val="0"/>
                                  <w:marRight w:val="0"/>
                                  <w:marTop w:val="0"/>
                                  <w:marBottom w:val="0"/>
                                  <w:divBdr>
                                    <w:top w:val="single" w:sz="6" w:space="11" w:color="EEEEEE"/>
                                    <w:left w:val="none" w:sz="0" w:space="0" w:color="auto"/>
                                    <w:bottom w:val="none" w:sz="0" w:space="0" w:color="auto"/>
                                    <w:right w:val="none" w:sz="0" w:space="0" w:color="auto"/>
                                  </w:divBdr>
                                  <w:divsChild>
                                    <w:div w:id="99884898">
                                      <w:marLeft w:val="0"/>
                                      <w:marRight w:val="0"/>
                                      <w:marTop w:val="0"/>
                                      <w:marBottom w:val="0"/>
                                      <w:divBdr>
                                        <w:top w:val="none" w:sz="0" w:space="0" w:color="auto"/>
                                        <w:left w:val="none" w:sz="0" w:space="0" w:color="auto"/>
                                        <w:bottom w:val="none" w:sz="0" w:space="0" w:color="auto"/>
                                        <w:right w:val="none" w:sz="0" w:space="0" w:color="auto"/>
                                      </w:divBdr>
                                    </w:div>
                                    <w:div w:id="998849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885175">
                              <w:marLeft w:val="0"/>
                              <w:marRight w:val="0"/>
                              <w:marTop w:val="0"/>
                              <w:marBottom w:val="0"/>
                              <w:divBdr>
                                <w:top w:val="none" w:sz="0" w:space="0" w:color="auto"/>
                                <w:left w:val="none" w:sz="0" w:space="0" w:color="auto"/>
                                <w:bottom w:val="none" w:sz="0" w:space="0" w:color="auto"/>
                                <w:right w:val="none" w:sz="0" w:space="0" w:color="auto"/>
                              </w:divBdr>
                              <w:divsChild>
                                <w:div w:id="99883420">
                                  <w:marLeft w:val="0"/>
                                  <w:marRight w:val="0"/>
                                  <w:marTop w:val="0"/>
                                  <w:marBottom w:val="0"/>
                                  <w:divBdr>
                                    <w:top w:val="single" w:sz="6" w:space="11" w:color="EEEEEE"/>
                                    <w:left w:val="none" w:sz="0" w:space="0" w:color="auto"/>
                                    <w:bottom w:val="none" w:sz="0" w:space="0" w:color="auto"/>
                                    <w:right w:val="none" w:sz="0" w:space="0" w:color="auto"/>
                                  </w:divBdr>
                                  <w:divsChild>
                                    <w:div w:id="99883804">
                                      <w:marLeft w:val="0"/>
                                      <w:marRight w:val="0"/>
                                      <w:marTop w:val="0"/>
                                      <w:marBottom w:val="0"/>
                                      <w:divBdr>
                                        <w:top w:val="none" w:sz="0" w:space="0" w:color="auto"/>
                                        <w:left w:val="none" w:sz="0" w:space="0" w:color="auto"/>
                                        <w:bottom w:val="none" w:sz="0" w:space="0" w:color="auto"/>
                                        <w:right w:val="none" w:sz="0" w:space="0" w:color="auto"/>
                                      </w:divBdr>
                                    </w:div>
                                    <w:div w:id="998849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9883265">
                          <w:marLeft w:val="0"/>
                          <w:marRight w:val="0"/>
                          <w:marTop w:val="0"/>
                          <w:marBottom w:val="0"/>
                          <w:divBdr>
                            <w:top w:val="none" w:sz="0" w:space="0" w:color="auto"/>
                            <w:left w:val="none" w:sz="0" w:space="0" w:color="auto"/>
                            <w:bottom w:val="none" w:sz="0" w:space="0" w:color="auto"/>
                            <w:right w:val="none" w:sz="0" w:space="0" w:color="auto"/>
                          </w:divBdr>
                          <w:divsChild>
                            <w:div w:id="99884482">
                              <w:marLeft w:val="0"/>
                              <w:marRight w:val="0"/>
                              <w:marTop w:val="0"/>
                              <w:marBottom w:val="0"/>
                              <w:divBdr>
                                <w:top w:val="none" w:sz="0" w:space="0" w:color="auto"/>
                                <w:left w:val="none" w:sz="0" w:space="0" w:color="auto"/>
                                <w:bottom w:val="none" w:sz="0" w:space="0" w:color="auto"/>
                                <w:right w:val="none" w:sz="0" w:space="0" w:color="auto"/>
                              </w:divBdr>
                              <w:divsChild>
                                <w:div w:id="99883113">
                                  <w:marLeft w:val="0"/>
                                  <w:marRight w:val="0"/>
                                  <w:marTop w:val="0"/>
                                  <w:marBottom w:val="0"/>
                                  <w:divBdr>
                                    <w:top w:val="none" w:sz="0" w:space="0" w:color="auto"/>
                                    <w:left w:val="none" w:sz="0" w:space="0" w:color="auto"/>
                                    <w:bottom w:val="none" w:sz="0" w:space="0" w:color="auto"/>
                                    <w:right w:val="none" w:sz="0" w:space="0" w:color="auto"/>
                                  </w:divBdr>
                                  <w:divsChild>
                                    <w:div w:id="9988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996">
                              <w:marLeft w:val="0"/>
                              <w:marRight w:val="0"/>
                              <w:marTop w:val="0"/>
                              <w:marBottom w:val="0"/>
                              <w:divBdr>
                                <w:top w:val="none" w:sz="0" w:space="0" w:color="auto"/>
                                <w:left w:val="none" w:sz="0" w:space="0" w:color="auto"/>
                                <w:bottom w:val="none" w:sz="0" w:space="0" w:color="auto"/>
                                <w:right w:val="none" w:sz="0" w:space="0" w:color="auto"/>
                              </w:divBdr>
                              <w:divsChild>
                                <w:div w:id="99883750">
                                  <w:marLeft w:val="0"/>
                                  <w:marRight w:val="0"/>
                                  <w:marTop w:val="0"/>
                                  <w:marBottom w:val="0"/>
                                  <w:divBdr>
                                    <w:top w:val="none" w:sz="0" w:space="0" w:color="auto"/>
                                    <w:left w:val="none" w:sz="0" w:space="0" w:color="auto"/>
                                    <w:bottom w:val="none" w:sz="0" w:space="0" w:color="auto"/>
                                    <w:right w:val="none" w:sz="0" w:space="0" w:color="auto"/>
                                  </w:divBdr>
                                  <w:divsChild>
                                    <w:div w:id="998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545">
              <w:marLeft w:val="0"/>
              <w:marRight w:val="0"/>
              <w:marTop w:val="0"/>
              <w:marBottom w:val="0"/>
              <w:divBdr>
                <w:top w:val="none" w:sz="0" w:space="0" w:color="auto"/>
                <w:left w:val="none" w:sz="0" w:space="0" w:color="auto"/>
                <w:bottom w:val="none" w:sz="0" w:space="0" w:color="auto"/>
                <w:right w:val="none" w:sz="0" w:space="0" w:color="auto"/>
              </w:divBdr>
              <w:divsChild>
                <w:div w:id="99884987">
                  <w:marLeft w:val="0"/>
                  <w:marRight w:val="0"/>
                  <w:marTop w:val="0"/>
                  <w:marBottom w:val="0"/>
                  <w:divBdr>
                    <w:top w:val="none" w:sz="0" w:space="0" w:color="auto"/>
                    <w:left w:val="none" w:sz="0" w:space="0" w:color="auto"/>
                    <w:bottom w:val="none" w:sz="0" w:space="0" w:color="auto"/>
                    <w:right w:val="none" w:sz="0" w:space="0" w:color="auto"/>
                  </w:divBdr>
                  <w:divsChild>
                    <w:div w:id="99884397">
                      <w:marLeft w:val="0"/>
                      <w:marRight w:val="0"/>
                      <w:marTop w:val="0"/>
                      <w:marBottom w:val="0"/>
                      <w:divBdr>
                        <w:top w:val="none" w:sz="0" w:space="0" w:color="auto"/>
                        <w:left w:val="none" w:sz="0" w:space="0" w:color="auto"/>
                        <w:bottom w:val="none" w:sz="0" w:space="0" w:color="auto"/>
                        <w:right w:val="none" w:sz="0" w:space="0" w:color="auto"/>
                      </w:divBdr>
                      <w:divsChild>
                        <w:div w:id="99884629">
                          <w:marLeft w:val="300"/>
                          <w:marRight w:val="300"/>
                          <w:marTop w:val="0"/>
                          <w:marBottom w:val="0"/>
                          <w:divBdr>
                            <w:top w:val="none" w:sz="0" w:space="0" w:color="auto"/>
                            <w:left w:val="none" w:sz="0" w:space="0" w:color="auto"/>
                            <w:bottom w:val="none" w:sz="0" w:space="0" w:color="auto"/>
                            <w:right w:val="none" w:sz="0" w:space="0" w:color="auto"/>
                          </w:divBdr>
                          <w:divsChild>
                            <w:div w:id="99882992">
                              <w:marLeft w:val="0"/>
                              <w:marRight w:val="0"/>
                              <w:marTop w:val="0"/>
                              <w:marBottom w:val="0"/>
                              <w:divBdr>
                                <w:top w:val="none" w:sz="0" w:space="0" w:color="auto"/>
                                <w:left w:val="none" w:sz="0" w:space="0" w:color="auto"/>
                                <w:bottom w:val="none" w:sz="0" w:space="0" w:color="auto"/>
                                <w:right w:val="none" w:sz="0" w:space="0" w:color="auto"/>
                              </w:divBdr>
                              <w:divsChild>
                                <w:div w:id="99883095">
                                  <w:marLeft w:val="0"/>
                                  <w:marRight w:val="0"/>
                                  <w:marTop w:val="0"/>
                                  <w:marBottom w:val="0"/>
                                  <w:divBdr>
                                    <w:top w:val="none" w:sz="0" w:space="0" w:color="auto"/>
                                    <w:left w:val="none" w:sz="0" w:space="0" w:color="auto"/>
                                    <w:bottom w:val="none" w:sz="0" w:space="0" w:color="auto"/>
                                    <w:right w:val="none" w:sz="0" w:space="0" w:color="auto"/>
                                  </w:divBdr>
                                  <w:divsChild>
                                    <w:div w:id="99884968">
                                      <w:marLeft w:val="0"/>
                                      <w:marRight w:val="0"/>
                                      <w:marTop w:val="0"/>
                                      <w:marBottom w:val="0"/>
                                      <w:divBdr>
                                        <w:top w:val="none" w:sz="0" w:space="0" w:color="auto"/>
                                        <w:left w:val="none" w:sz="0" w:space="0" w:color="auto"/>
                                        <w:bottom w:val="none" w:sz="0" w:space="0" w:color="auto"/>
                                        <w:right w:val="none" w:sz="0" w:space="0" w:color="auto"/>
                                      </w:divBdr>
                                      <w:divsChild>
                                        <w:div w:id="99884577">
                                          <w:marLeft w:val="0"/>
                                          <w:marRight w:val="0"/>
                                          <w:marTop w:val="0"/>
                                          <w:marBottom w:val="0"/>
                                          <w:divBdr>
                                            <w:top w:val="none" w:sz="0" w:space="0" w:color="auto"/>
                                            <w:left w:val="none" w:sz="0" w:space="0" w:color="auto"/>
                                            <w:bottom w:val="none" w:sz="0" w:space="0" w:color="auto"/>
                                            <w:right w:val="none" w:sz="0" w:space="0" w:color="auto"/>
                                          </w:divBdr>
                                          <w:divsChild>
                                            <w:div w:id="998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3493">
                                  <w:marLeft w:val="0"/>
                                  <w:marRight w:val="0"/>
                                  <w:marTop w:val="0"/>
                                  <w:marBottom w:val="0"/>
                                  <w:divBdr>
                                    <w:top w:val="none" w:sz="0" w:space="0" w:color="auto"/>
                                    <w:left w:val="none" w:sz="0" w:space="0" w:color="auto"/>
                                    <w:bottom w:val="none" w:sz="0" w:space="0" w:color="auto"/>
                                    <w:right w:val="none" w:sz="0" w:space="0" w:color="auto"/>
                                  </w:divBdr>
                                  <w:divsChild>
                                    <w:div w:id="99884202">
                                      <w:marLeft w:val="0"/>
                                      <w:marRight w:val="0"/>
                                      <w:marTop w:val="0"/>
                                      <w:marBottom w:val="0"/>
                                      <w:divBdr>
                                        <w:top w:val="none" w:sz="0" w:space="0" w:color="auto"/>
                                        <w:left w:val="none" w:sz="0" w:space="0" w:color="auto"/>
                                        <w:bottom w:val="none" w:sz="0" w:space="0" w:color="auto"/>
                                        <w:right w:val="none" w:sz="0" w:space="0" w:color="auto"/>
                                      </w:divBdr>
                                      <w:divsChild>
                                        <w:div w:id="99884089">
                                          <w:marLeft w:val="0"/>
                                          <w:marRight w:val="0"/>
                                          <w:marTop w:val="0"/>
                                          <w:marBottom w:val="0"/>
                                          <w:divBdr>
                                            <w:top w:val="none" w:sz="0" w:space="0" w:color="auto"/>
                                            <w:left w:val="none" w:sz="0" w:space="0" w:color="auto"/>
                                            <w:bottom w:val="none" w:sz="0" w:space="0" w:color="auto"/>
                                            <w:right w:val="none" w:sz="0" w:space="0" w:color="auto"/>
                                          </w:divBdr>
                                        </w:div>
                                        <w:div w:id="99884663">
                                          <w:marLeft w:val="0"/>
                                          <w:marRight w:val="0"/>
                                          <w:marTop w:val="0"/>
                                          <w:marBottom w:val="0"/>
                                          <w:divBdr>
                                            <w:top w:val="none" w:sz="0" w:space="0" w:color="auto"/>
                                            <w:left w:val="none" w:sz="0" w:space="0" w:color="auto"/>
                                            <w:bottom w:val="none" w:sz="0" w:space="0" w:color="auto"/>
                                            <w:right w:val="none" w:sz="0" w:space="0" w:color="auto"/>
                                          </w:divBdr>
                                          <w:divsChild>
                                            <w:div w:id="998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890">
                                  <w:marLeft w:val="0"/>
                                  <w:marRight w:val="0"/>
                                  <w:marTop w:val="0"/>
                                  <w:marBottom w:val="0"/>
                                  <w:divBdr>
                                    <w:top w:val="none" w:sz="0" w:space="0" w:color="auto"/>
                                    <w:left w:val="none" w:sz="0" w:space="0" w:color="auto"/>
                                    <w:bottom w:val="none" w:sz="0" w:space="0" w:color="auto"/>
                                    <w:right w:val="none" w:sz="0" w:space="0" w:color="auto"/>
                                  </w:divBdr>
                                  <w:divsChild>
                                    <w:div w:id="99883636">
                                      <w:marLeft w:val="0"/>
                                      <w:marRight w:val="0"/>
                                      <w:marTop w:val="0"/>
                                      <w:marBottom w:val="0"/>
                                      <w:divBdr>
                                        <w:top w:val="none" w:sz="0" w:space="0" w:color="auto"/>
                                        <w:left w:val="none" w:sz="0" w:space="0" w:color="auto"/>
                                        <w:bottom w:val="none" w:sz="0" w:space="0" w:color="auto"/>
                                        <w:right w:val="none" w:sz="0" w:space="0" w:color="auto"/>
                                      </w:divBdr>
                                      <w:divsChild>
                                        <w:div w:id="99884222">
                                          <w:marLeft w:val="0"/>
                                          <w:marRight w:val="0"/>
                                          <w:marTop w:val="0"/>
                                          <w:marBottom w:val="0"/>
                                          <w:divBdr>
                                            <w:top w:val="none" w:sz="0" w:space="0" w:color="auto"/>
                                            <w:left w:val="none" w:sz="0" w:space="0" w:color="auto"/>
                                            <w:bottom w:val="none" w:sz="0" w:space="0" w:color="auto"/>
                                            <w:right w:val="none" w:sz="0" w:space="0" w:color="auto"/>
                                          </w:divBdr>
                                          <w:divsChild>
                                            <w:div w:id="99883819">
                                              <w:marLeft w:val="0"/>
                                              <w:marRight w:val="0"/>
                                              <w:marTop w:val="0"/>
                                              <w:marBottom w:val="0"/>
                                              <w:divBdr>
                                                <w:top w:val="none" w:sz="0" w:space="0" w:color="auto"/>
                                                <w:left w:val="none" w:sz="0" w:space="0" w:color="auto"/>
                                                <w:bottom w:val="none" w:sz="0" w:space="0" w:color="auto"/>
                                                <w:right w:val="none" w:sz="0" w:space="0" w:color="auto"/>
                                              </w:divBdr>
                                            </w:div>
                                            <w:div w:id="998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84573">
              <w:marLeft w:val="0"/>
              <w:marRight w:val="0"/>
              <w:marTop w:val="0"/>
              <w:marBottom w:val="0"/>
              <w:divBdr>
                <w:top w:val="none" w:sz="0" w:space="0" w:color="auto"/>
                <w:left w:val="none" w:sz="0" w:space="0" w:color="auto"/>
                <w:bottom w:val="none" w:sz="0" w:space="0" w:color="auto"/>
                <w:right w:val="none" w:sz="0" w:space="0" w:color="auto"/>
              </w:divBdr>
              <w:divsChild>
                <w:div w:id="99884233">
                  <w:marLeft w:val="0"/>
                  <w:marRight w:val="0"/>
                  <w:marTop w:val="0"/>
                  <w:marBottom w:val="0"/>
                  <w:divBdr>
                    <w:top w:val="none" w:sz="0" w:space="0" w:color="auto"/>
                    <w:left w:val="none" w:sz="0" w:space="0" w:color="auto"/>
                    <w:bottom w:val="none" w:sz="0" w:space="0" w:color="auto"/>
                    <w:right w:val="none" w:sz="0" w:space="0" w:color="auto"/>
                  </w:divBdr>
                  <w:divsChild>
                    <w:div w:id="99882910">
                      <w:marLeft w:val="0"/>
                      <w:marRight w:val="0"/>
                      <w:marTop w:val="0"/>
                      <w:marBottom w:val="0"/>
                      <w:divBdr>
                        <w:top w:val="none" w:sz="0" w:space="0" w:color="auto"/>
                        <w:left w:val="none" w:sz="0" w:space="0" w:color="auto"/>
                        <w:bottom w:val="none" w:sz="0" w:space="0" w:color="auto"/>
                        <w:right w:val="none" w:sz="0" w:space="0" w:color="auto"/>
                      </w:divBdr>
                      <w:divsChild>
                        <w:div w:id="99882688">
                          <w:marLeft w:val="300"/>
                          <w:marRight w:val="300"/>
                          <w:marTop w:val="0"/>
                          <w:marBottom w:val="0"/>
                          <w:divBdr>
                            <w:top w:val="none" w:sz="0" w:space="0" w:color="auto"/>
                            <w:left w:val="none" w:sz="0" w:space="0" w:color="auto"/>
                            <w:bottom w:val="none" w:sz="0" w:space="0" w:color="auto"/>
                            <w:right w:val="none" w:sz="0" w:space="0" w:color="auto"/>
                          </w:divBdr>
                          <w:divsChild>
                            <w:div w:id="99882727">
                              <w:marLeft w:val="0"/>
                              <w:marRight w:val="0"/>
                              <w:marTop w:val="0"/>
                              <w:marBottom w:val="0"/>
                              <w:divBdr>
                                <w:top w:val="none" w:sz="0" w:space="0" w:color="auto"/>
                                <w:left w:val="none" w:sz="0" w:space="0" w:color="auto"/>
                                <w:bottom w:val="none" w:sz="0" w:space="0" w:color="auto"/>
                                <w:right w:val="none" w:sz="0" w:space="0" w:color="auto"/>
                              </w:divBdr>
                              <w:divsChild>
                                <w:div w:id="9988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598">
              <w:marLeft w:val="0"/>
              <w:marRight w:val="0"/>
              <w:marTop w:val="0"/>
              <w:marBottom w:val="0"/>
              <w:divBdr>
                <w:top w:val="none" w:sz="0" w:space="0" w:color="auto"/>
                <w:left w:val="none" w:sz="0" w:space="0" w:color="auto"/>
                <w:bottom w:val="none" w:sz="0" w:space="0" w:color="auto"/>
                <w:right w:val="none" w:sz="0" w:space="0" w:color="auto"/>
              </w:divBdr>
              <w:divsChild>
                <w:div w:id="99883578">
                  <w:marLeft w:val="0"/>
                  <w:marRight w:val="0"/>
                  <w:marTop w:val="0"/>
                  <w:marBottom w:val="0"/>
                  <w:divBdr>
                    <w:top w:val="none" w:sz="0" w:space="0" w:color="auto"/>
                    <w:left w:val="none" w:sz="0" w:space="0" w:color="auto"/>
                    <w:bottom w:val="none" w:sz="0" w:space="0" w:color="auto"/>
                    <w:right w:val="none" w:sz="0" w:space="0" w:color="auto"/>
                  </w:divBdr>
                  <w:divsChild>
                    <w:div w:id="99885180">
                      <w:marLeft w:val="0"/>
                      <w:marRight w:val="0"/>
                      <w:marTop w:val="0"/>
                      <w:marBottom w:val="0"/>
                      <w:divBdr>
                        <w:top w:val="none" w:sz="0" w:space="0" w:color="auto"/>
                        <w:left w:val="none" w:sz="0" w:space="0" w:color="auto"/>
                        <w:bottom w:val="none" w:sz="0" w:space="0" w:color="auto"/>
                        <w:right w:val="none" w:sz="0" w:space="0" w:color="auto"/>
                      </w:divBdr>
                      <w:divsChild>
                        <w:div w:id="99884716">
                          <w:marLeft w:val="300"/>
                          <w:marRight w:val="300"/>
                          <w:marTop w:val="0"/>
                          <w:marBottom w:val="0"/>
                          <w:divBdr>
                            <w:top w:val="none" w:sz="0" w:space="0" w:color="auto"/>
                            <w:left w:val="none" w:sz="0" w:space="0" w:color="auto"/>
                            <w:bottom w:val="none" w:sz="0" w:space="0" w:color="auto"/>
                            <w:right w:val="none" w:sz="0" w:space="0" w:color="auto"/>
                          </w:divBdr>
                          <w:divsChild>
                            <w:div w:id="99884736">
                              <w:marLeft w:val="0"/>
                              <w:marRight w:val="0"/>
                              <w:marTop w:val="0"/>
                              <w:marBottom w:val="0"/>
                              <w:divBdr>
                                <w:top w:val="none" w:sz="0" w:space="0" w:color="auto"/>
                                <w:left w:val="none" w:sz="0" w:space="0" w:color="auto"/>
                                <w:bottom w:val="none" w:sz="0" w:space="0" w:color="auto"/>
                                <w:right w:val="none" w:sz="0" w:space="0" w:color="auto"/>
                              </w:divBdr>
                              <w:divsChild>
                                <w:div w:id="9988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607">
              <w:marLeft w:val="0"/>
              <w:marRight w:val="0"/>
              <w:marTop w:val="0"/>
              <w:marBottom w:val="0"/>
              <w:divBdr>
                <w:top w:val="none" w:sz="0" w:space="0" w:color="auto"/>
                <w:left w:val="none" w:sz="0" w:space="0" w:color="auto"/>
                <w:bottom w:val="none" w:sz="0" w:space="0" w:color="auto"/>
                <w:right w:val="none" w:sz="0" w:space="0" w:color="auto"/>
              </w:divBdr>
              <w:divsChild>
                <w:div w:id="99884642">
                  <w:marLeft w:val="0"/>
                  <w:marRight w:val="0"/>
                  <w:marTop w:val="0"/>
                  <w:marBottom w:val="0"/>
                  <w:divBdr>
                    <w:top w:val="none" w:sz="0" w:space="0" w:color="auto"/>
                    <w:left w:val="none" w:sz="0" w:space="0" w:color="auto"/>
                    <w:bottom w:val="none" w:sz="0" w:space="0" w:color="auto"/>
                    <w:right w:val="none" w:sz="0" w:space="0" w:color="auto"/>
                  </w:divBdr>
                  <w:divsChild>
                    <w:div w:id="99884740">
                      <w:marLeft w:val="0"/>
                      <w:marRight w:val="0"/>
                      <w:marTop w:val="0"/>
                      <w:marBottom w:val="0"/>
                      <w:divBdr>
                        <w:top w:val="none" w:sz="0" w:space="0" w:color="auto"/>
                        <w:left w:val="none" w:sz="0" w:space="0" w:color="auto"/>
                        <w:bottom w:val="none" w:sz="0" w:space="0" w:color="auto"/>
                        <w:right w:val="none" w:sz="0" w:space="0" w:color="auto"/>
                      </w:divBdr>
                      <w:divsChild>
                        <w:div w:id="99884495">
                          <w:marLeft w:val="0"/>
                          <w:marRight w:val="0"/>
                          <w:marTop w:val="0"/>
                          <w:marBottom w:val="0"/>
                          <w:divBdr>
                            <w:top w:val="none" w:sz="0" w:space="0" w:color="auto"/>
                            <w:left w:val="none" w:sz="0" w:space="0" w:color="auto"/>
                            <w:bottom w:val="none" w:sz="0" w:space="0" w:color="auto"/>
                            <w:right w:val="none" w:sz="0" w:space="0" w:color="auto"/>
                          </w:divBdr>
                          <w:divsChild>
                            <w:div w:id="99883645">
                              <w:marLeft w:val="0"/>
                              <w:marRight w:val="0"/>
                              <w:marTop w:val="0"/>
                              <w:marBottom w:val="0"/>
                              <w:divBdr>
                                <w:top w:val="none" w:sz="0" w:space="0" w:color="auto"/>
                                <w:left w:val="none" w:sz="0" w:space="0" w:color="auto"/>
                                <w:bottom w:val="none" w:sz="0" w:space="0" w:color="auto"/>
                                <w:right w:val="none" w:sz="0" w:space="0" w:color="auto"/>
                              </w:divBdr>
                            </w:div>
                            <w:div w:id="9988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667">
              <w:marLeft w:val="0"/>
              <w:marRight w:val="0"/>
              <w:marTop w:val="0"/>
              <w:marBottom w:val="0"/>
              <w:divBdr>
                <w:top w:val="none" w:sz="0" w:space="0" w:color="auto"/>
                <w:left w:val="none" w:sz="0" w:space="0" w:color="auto"/>
                <w:bottom w:val="none" w:sz="0" w:space="0" w:color="auto"/>
                <w:right w:val="none" w:sz="0" w:space="0" w:color="auto"/>
              </w:divBdr>
              <w:divsChild>
                <w:div w:id="99884914">
                  <w:marLeft w:val="0"/>
                  <w:marRight w:val="0"/>
                  <w:marTop w:val="0"/>
                  <w:marBottom w:val="0"/>
                  <w:divBdr>
                    <w:top w:val="none" w:sz="0" w:space="0" w:color="auto"/>
                    <w:left w:val="none" w:sz="0" w:space="0" w:color="auto"/>
                    <w:bottom w:val="none" w:sz="0" w:space="0" w:color="auto"/>
                    <w:right w:val="none" w:sz="0" w:space="0" w:color="auto"/>
                  </w:divBdr>
                  <w:divsChild>
                    <w:div w:id="998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81">
              <w:marLeft w:val="0"/>
              <w:marRight w:val="0"/>
              <w:marTop w:val="0"/>
              <w:marBottom w:val="0"/>
              <w:divBdr>
                <w:top w:val="none" w:sz="0" w:space="0" w:color="auto"/>
                <w:left w:val="none" w:sz="0" w:space="0" w:color="auto"/>
                <w:bottom w:val="none" w:sz="0" w:space="0" w:color="auto"/>
                <w:right w:val="none" w:sz="0" w:space="0" w:color="auto"/>
              </w:divBdr>
              <w:divsChild>
                <w:div w:id="99883056">
                  <w:marLeft w:val="0"/>
                  <w:marRight w:val="0"/>
                  <w:marTop w:val="0"/>
                  <w:marBottom w:val="0"/>
                  <w:divBdr>
                    <w:top w:val="none" w:sz="0" w:space="0" w:color="auto"/>
                    <w:left w:val="none" w:sz="0" w:space="0" w:color="auto"/>
                    <w:bottom w:val="none" w:sz="0" w:space="0" w:color="auto"/>
                    <w:right w:val="none" w:sz="0" w:space="0" w:color="auto"/>
                  </w:divBdr>
                  <w:divsChild>
                    <w:div w:id="99882682">
                      <w:marLeft w:val="0"/>
                      <w:marRight w:val="0"/>
                      <w:marTop w:val="0"/>
                      <w:marBottom w:val="0"/>
                      <w:divBdr>
                        <w:top w:val="none" w:sz="0" w:space="0" w:color="auto"/>
                        <w:left w:val="none" w:sz="0" w:space="0" w:color="auto"/>
                        <w:bottom w:val="none" w:sz="0" w:space="0" w:color="auto"/>
                        <w:right w:val="none" w:sz="0" w:space="0" w:color="auto"/>
                      </w:divBdr>
                      <w:divsChild>
                        <w:div w:id="99883288">
                          <w:marLeft w:val="300"/>
                          <w:marRight w:val="300"/>
                          <w:marTop w:val="0"/>
                          <w:marBottom w:val="0"/>
                          <w:divBdr>
                            <w:top w:val="none" w:sz="0" w:space="0" w:color="auto"/>
                            <w:left w:val="none" w:sz="0" w:space="0" w:color="auto"/>
                            <w:bottom w:val="none" w:sz="0" w:space="0" w:color="auto"/>
                            <w:right w:val="none" w:sz="0" w:space="0" w:color="auto"/>
                          </w:divBdr>
                          <w:divsChild>
                            <w:div w:id="99884592">
                              <w:marLeft w:val="0"/>
                              <w:marRight w:val="0"/>
                              <w:marTop w:val="0"/>
                              <w:marBottom w:val="0"/>
                              <w:divBdr>
                                <w:top w:val="none" w:sz="0" w:space="0" w:color="auto"/>
                                <w:left w:val="none" w:sz="0" w:space="0" w:color="auto"/>
                                <w:bottom w:val="none" w:sz="0" w:space="0" w:color="auto"/>
                                <w:right w:val="none" w:sz="0" w:space="0" w:color="auto"/>
                              </w:divBdr>
                              <w:divsChild>
                                <w:div w:id="9988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727">
              <w:marLeft w:val="0"/>
              <w:marRight w:val="0"/>
              <w:marTop w:val="0"/>
              <w:marBottom w:val="0"/>
              <w:divBdr>
                <w:top w:val="none" w:sz="0" w:space="0" w:color="auto"/>
                <w:left w:val="none" w:sz="0" w:space="0" w:color="auto"/>
                <w:bottom w:val="none" w:sz="0" w:space="0" w:color="auto"/>
                <w:right w:val="none" w:sz="0" w:space="0" w:color="auto"/>
              </w:divBdr>
              <w:divsChild>
                <w:div w:id="99884542">
                  <w:marLeft w:val="0"/>
                  <w:marRight w:val="0"/>
                  <w:marTop w:val="0"/>
                  <w:marBottom w:val="0"/>
                  <w:divBdr>
                    <w:top w:val="none" w:sz="0" w:space="0" w:color="auto"/>
                    <w:left w:val="none" w:sz="0" w:space="0" w:color="auto"/>
                    <w:bottom w:val="none" w:sz="0" w:space="0" w:color="auto"/>
                    <w:right w:val="none" w:sz="0" w:space="0" w:color="auto"/>
                  </w:divBdr>
                  <w:divsChild>
                    <w:div w:id="99884396">
                      <w:marLeft w:val="0"/>
                      <w:marRight w:val="0"/>
                      <w:marTop w:val="0"/>
                      <w:marBottom w:val="0"/>
                      <w:divBdr>
                        <w:top w:val="none" w:sz="0" w:space="0" w:color="auto"/>
                        <w:left w:val="none" w:sz="0" w:space="0" w:color="auto"/>
                        <w:bottom w:val="none" w:sz="0" w:space="0" w:color="auto"/>
                        <w:right w:val="none" w:sz="0" w:space="0" w:color="auto"/>
                      </w:divBdr>
                      <w:divsChild>
                        <w:div w:id="99883044">
                          <w:marLeft w:val="300"/>
                          <w:marRight w:val="300"/>
                          <w:marTop w:val="0"/>
                          <w:marBottom w:val="0"/>
                          <w:divBdr>
                            <w:top w:val="none" w:sz="0" w:space="0" w:color="auto"/>
                            <w:left w:val="none" w:sz="0" w:space="0" w:color="auto"/>
                            <w:bottom w:val="none" w:sz="0" w:space="0" w:color="auto"/>
                            <w:right w:val="none" w:sz="0" w:space="0" w:color="auto"/>
                          </w:divBdr>
                          <w:divsChild>
                            <w:div w:id="99884251">
                              <w:marLeft w:val="0"/>
                              <w:marRight w:val="0"/>
                              <w:marTop w:val="0"/>
                              <w:marBottom w:val="0"/>
                              <w:divBdr>
                                <w:top w:val="none" w:sz="0" w:space="0" w:color="auto"/>
                                <w:left w:val="none" w:sz="0" w:space="0" w:color="auto"/>
                                <w:bottom w:val="none" w:sz="0" w:space="0" w:color="auto"/>
                                <w:right w:val="none" w:sz="0" w:space="0" w:color="auto"/>
                              </w:divBdr>
                              <w:divsChild>
                                <w:div w:id="998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734">
              <w:marLeft w:val="0"/>
              <w:marRight w:val="0"/>
              <w:marTop w:val="0"/>
              <w:marBottom w:val="0"/>
              <w:divBdr>
                <w:top w:val="none" w:sz="0" w:space="0" w:color="auto"/>
                <w:left w:val="none" w:sz="0" w:space="0" w:color="auto"/>
                <w:bottom w:val="none" w:sz="0" w:space="0" w:color="auto"/>
                <w:right w:val="none" w:sz="0" w:space="0" w:color="auto"/>
              </w:divBdr>
              <w:divsChild>
                <w:div w:id="99884947">
                  <w:marLeft w:val="0"/>
                  <w:marRight w:val="0"/>
                  <w:marTop w:val="0"/>
                  <w:marBottom w:val="0"/>
                  <w:divBdr>
                    <w:top w:val="none" w:sz="0" w:space="0" w:color="auto"/>
                    <w:left w:val="none" w:sz="0" w:space="0" w:color="auto"/>
                    <w:bottom w:val="none" w:sz="0" w:space="0" w:color="auto"/>
                    <w:right w:val="none" w:sz="0" w:space="0" w:color="auto"/>
                  </w:divBdr>
                  <w:divsChild>
                    <w:div w:id="99883941">
                      <w:marLeft w:val="0"/>
                      <w:marRight w:val="0"/>
                      <w:marTop w:val="0"/>
                      <w:marBottom w:val="0"/>
                      <w:divBdr>
                        <w:top w:val="none" w:sz="0" w:space="0" w:color="auto"/>
                        <w:left w:val="none" w:sz="0" w:space="0" w:color="auto"/>
                        <w:bottom w:val="none" w:sz="0" w:space="0" w:color="auto"/>
                        <w:right w:val="none" w:sz="0" w:space="0" w:color="auto"/>
                      </w:divBdr>
                      <w:divsChild>
                        <w:div w:id="99882789">
                          <w:marLeft w:val="300"/>
                          <w:marRight w:val="300"/>
                          <w:marTop w:val="0"/>
                          <w:marBottom w:val="0"/>
                          <w:divBdr>
                            <w:top w:val="none" w:sz="0" w:space="0" w:color="auto"/>
                            <w:left w:val="none" w:sz="0" w:space="0" w:color="auto"/>
                            <w:bottom w:val="none" w:sz="0" w:space="0" w:color="auto"/>
                            <w:right w:val="none" w:sz="0" w:space="0" w:color="auto"/>
                          </w:divBdr>
                          <w:divsChild>
                            <w:div w:id="99883122">
                              <w:marLeft w:val="0"/>
                              <w:marRight w:val="0"/>
                              <w:marTop w:val="0"/>
                              <w:marBottom w:val="0"/>
                              <w:divBdr>
                                <w:top w:val="none" w:sz="0" w:space="0" w:color="auto"/>
                                <w:left w:val="none" w:sz="0" w:space="0" w:color="auto"/>
                                <w:bottom w:val="none" w:sz="0" w:space="0" w:color="auto"/>
                                <w:right w:val="none" w:sz="0" w:space="0" w:color="auto"/>
                              </w:divBdr>
                              <w:divsChild>
                                <w:div w:id="9988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790">
              <w:marLeft w:val="0"/>
              <w:marRight w:val="0"/>
              <w:marTop w:val="0"/>
              <w:marBottom w:val="0"/>
              <w:divBdr>
                <w:top w:val="none" w:sz="0" w:space="0" w:color="auto"/>
                <w:left w:val="none" w:sz="0" w:space="0" w:color="auto"/>
                <w:bottom w:val="none" w:sz="0" w:space="0" w:color="auto"/>
                <w:right w:val="none" w:sz="0" w:space="0" w:color="auto"/>
              </w:divBdr>
              <w:divsChild>
                <w:div w:id="99885098">
                  <w:marLeft w:val="0"/>
                  <w:marRight w:val="0"/>
                  <w:marTop w:val="0"/>
                  <w:marBottom w:val="0"/>
                  <w:divBdr>
                    <w:top w:val="none" w:sz="0" w:space="0" w:color="auto"/>
                    <w:left w:val="none" w:sz="0" w:space="0" w:color="auto"/>
                    <w:bottom w:val="none" w:sz="0" w:space="0" w:color="auto"/>
                    <w:right w:val="none" w:sz="0" w:space="0" w:color="auto"/>
                  </w:divBdr>
                  <w:divsChild>
                    <w:div w:id="99884385">
                      <w:marLeft w:val="0"/>
                      <w:marRight w:val="0"/>
                      <w:marTop w:val="0"/>
                      <w:marBottom w:val="0"/>
                      <w:divBdr>
                        <w:top w:val="none" w:sz="0" w:space="0" w:color="auto"/>
                        <w:left w:val="none" w:sz="0" w:space="0" w:color="auto"/>
                        <w:bottom w:val="none" w:sz="0" w:space="0" w:color="auto"/>
                        <w:right w:val="none" w:sz="0" w:space="0" w:color="auto"/>
                      </w:divBdr>
                      <w:divsChild>
                        <w:div w:id="99883054">
                          <w:marLeft w:val="0"/>
                          <w:marRight w:val="0"/>
                          <w:marTop w:val="0"/>
                          <w:marBottom w:val="0"/>
                          <w:divBdr>
                            <w:top w:val="none" w:sz="0" w:space="0" w:color="auto"/>
                            <w:left w:val="none" w:sz="0" w:space="0" w:color="auto"/>
                            <w:bottom w:val="none" w:sz="0" w:space="0" w:color="auto"/>
                            <w:right w:val="none" w:sz="0" w:space="0" w:color="auto"/>
                          </w:divBdr>
                          <w:divsChild>
                            <w:div w:id="99884318">
                              <w:marLeft w:val="0"/>
                              <w:marRight w:val="0"/>
                              <w:marTop w:val="0"/>
                              <w:marBottom w:val="0"/>
                              <w:divBdr>
                                <w:top w:val="none" w:sz="0" w:space="0" w:color="auto"/>
                                <w:left w:val="none" w:sz="0" w:space="0" w:color="auto"/>
                                <w:bottom w:val="none" w:sz="0" w:space="0" w:color="auto"/>
                                <w:right w:val="none" w:sz="0" w:space="0" w:color="auto"/>
                              </w:divBdr>
                              <w:divsChild>
                                <w:div w:id="99885080">
                                  <w:marLeft w:val="0"/>
                                  <w:marRight w:val="0"/>
                                  <w:marTop w:val="0"/>
                                  <w:marBottom w:val="0"/>
                                  <w:divBdr>
                                    <w:top w:val="none" w:sz="0" w:space="0" w:color="auto"/>
                                    <w:left w:val="none" w:sz="0" w:space="0" w:color="auto"/>
                                    <w:bottom w:val="none" w:sz="0" w:space="0" w:color="auto"/>
                                    <w:right w:val="none" w:sz="0" w:space="0" w:color="auto"/>
                                  </w:divBdr>
                                  <w:divsChild>
                                    <w:div w:id="9988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22">
                              <w:marLeft w:val="0"/>
                              <w:marRight w:val="0"/>
                              <w:marTop w:val="0"/>
                              <w:marBottom w:val="0"/>
                              <w:divBdr>
                                <w:top w:val="none" w:sz="0" w:space="0" w:color="auto"/>
                                <w:left w:val="none" w:sz="0" w:space="0" w:color="auto"/>
                                <w:bottom w:val="none" w:sz="0" w:space="0" w:color="auto"/>
                                <w:right w:val="none" w:sz="0" w:space="0" w:color="auto"/>
                              </w:divBdr>
                              <w:divsChild>
                                <w:div w:id="99882875">
                                  <w:marLeft w:val="0"/>
                                  <w:marRight w:val="0"/>
                                  <w:marTop w:val="0"/>
                                  <w:marBottom w:val="0"/>
                                  <w:divBdr>
                                    <w:top w:val="none" w:sz="0" w:space="0" w:color="auto"/>
                                    <w:left w:val="none" w:sz="0" w:space="0" w:color="auto"/>
                                    <w:bottom w:val="none" w:sz="0" w:space="0" w:color="auto"/>
                                    <w:right w:val="none" w:sz="0" w:space="0" w:color="auto"/>
                                  </w:divBdr>
                                  <w:divsChild>
                                    <w:div w:id="99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235">
                          <w:marLeft w:val="0"/>
                          <w:marRight w:val="0"/>
                          <w:marTop w:val="240"/>
                          <w:marBottom w:val="0"/>
                          <w:divBdr>
                            <w:top w:val="none" w:sz="0" w:space="0" w:color="auto"/>
                            <w:left w:val="none" w:sz="0" w:space="0" w:color="auto"/>
                            <w:bottom w:val="none" w:sz="0" w:space="0" w:color="auto"/>
                            <w:right w:val="none" w:sz="0" w:space="0" w:color="auto"/>
                          </w:divBdr>
                          <w:divsChild>
                            <w:div w:id="99883050">
                              <w:marLeft w:val="0"/>
                              <w:marRight w:val="0"/>
                              <w:marTop w:val="0"/>
                              <w:marBottom w:val="0"/>
                              <w:divBdr>
                                <w:top w:val="none" w:sz="0" w:space="0" w:color="auto"/>
                                <w:left w:val="none" w:sz="0" w:space="0" w:color="auto"/>
                                <w:bottom w:val="none" w:sz="0" w:space="0" w:color="auto"/>
                                <w:right w:val="none" w:sz="0" w:space="0" w:color="auto"/>
                              </w:divBdr>
                              <w:divsChild>
                                <w:div w:id="99883473">
                                  <w:marLeft w:val="0"/>
                                  <w:marRight w:val="0"/>
                                  <w:marTop w:val="0"/>
                                  <w:marBottom w:val="0"/>
                                  <w:divBdr>
                                    <w:top w:val="single" w:sz="6" w:space="11" w:color="EEEEEE"/>
                                    <w:left w:val="none" w:sz="0" w:space="0" w:color="auto"/>
                                    <w:bottom w:val="none" w:sz="0" w:space="0" w:color="auto"/>
                                    <w:right w:val="none" w:sz="0" w:space="0" w:color="auto"/>
                                  </w:divBdr>
                                  <w:divsChild>
                                    <w:div w:id="99884032">
                                      <w:marLeft w:val="0"/>
                                      <w:marRight w:val="0"/>
                                      <w:marTop w:val="0"/>
                                      <w:marBottom w:val="0"/>
                                      <w:divBdr>
                                        <w:top w:val="none" w:sz="0" w:space="0" w:color="auto"/>
                                        <w:left w:val="none" w:sz="0" w:space="0" w:color="auto"/>
                                        <w:bottom w:val="none" w:sz="0" w:space="0" w:color="auto"/>
                                        <w:right w:val="none" w:sz="0" w:space="0" w:color="auto"/>
                                      </w:divBdr>
                                    </w:div>
                                    <w:div w:id="998843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883855">
                              <w:marLeft w:val="0"/>
                              <w:marRight w:val="0"/>
                              <w:marTop w:val="0"/>
                              <w:marBottom w:val="0"/>
                              <w:divBdr>
                                <w:top w:val="none" w:sz="0" w:space="0" w:color="auto"/>
                                <w:left w:val="none" w:sz="0" w:space="0" w:color="auto"/>
                                <w:bottom w:val="none" w:sz="0" w:space="0" w:color="auto"/>
                                <w:right w:val="none" w:sz="0" w:space="0" w:color="auto"/>
                              </w:divBdr>
                              <w:divsChild>
                                <w:div w:id="99883237">
                                  <w:marLeft w:val="0"/>
                                  <w:marRight w:val="0"/>
                                  <w:marTop w:val="0"/>
                                  <w:marBottom w:val="0"/>
                                  <w:divBdr>
                                    <w:top w:val="single" w:sz="6" w:space="11" w:color="EEEEEE"/>
                                    <w:left w:val="none" w:sz="0" w:space="0" w:color="auto"/>
                                    <w:bottom w:val="none" w:sz="0" w:space="0" w:color="auto"/>
                                    <w:right w:val="none" w:sz="0" w:space="0" w:color="auto"/>
                                  </w:divBdr>
                                  <w:divsChild>
                                    <w:div w:id="99883559">
                                      <w:marLeft w:val="0"/>
                                      <w:marRight w:val="0"/>
                                      <w:marTop w:val="75"/>
                                      <w:marBottom w:val="0"/>
                                      <w:divBdr>
                                        <w:top w:val="none" w:sz="0" w:space="0" w:color="auto"/>
                                        <w:left w:val="none" w:sz="0" w:space="0" w:color="auto"/>
                                        <w:bottom w:val="none" w:sz="0" w:space="0" w:color="auto"/>
                                        <w:right w:val="none" w:sz="0" w:space="0" w:color="auto"/>
                                      </w:divBdr>
                                    </w:div>
                                    <w:div w:id="9988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132">
                              <w:marLeft w:val="0"/>
                              <w:marRight w:val="0"/>
                              <w:marTop w:val="0"/>
                              <w:marBottom w:val="0"/>
                              <w:divBdr>
                                <w:top w:val="none" w:sz="0" w:space="0" w:color="auto"/>
                                <w:left w:val="none" w:sz="0" w:space="0" w:color="auto"/>
                                <w:bottom w:val="none" w:sz="0" w:space="0" w:color="auto"/>
                                <w:right w:val="none" w:sz="0" w:space="0" w:color="auto"/>
                              </w:divBdr>
                              <w:divsChild>
                                <w:div w:id="99884469">
                                  <w:marLeft w:val="0"/>
                                  <w:marRight w:val="0"/>
                                  <w:marTop w:val="0"/>
                                  <w:marBottom w:val="0"/>
                                  <w:divBdr>
                                    <w:top w:val="single" w:sz="6" w:space="11" w:color="EEEEEE"/>
                                    <w:left w:val="none" w:sz="0" w:space="0" w:color="auto"/>
                                    <w:bottom w:val="none" w:sz="0" w:space="0" w:color="auto"/>
                                    <w:right w:val="none" w:sz="0" w:space="0" w:color="auto"/>
                                  </w:divBdr>
                                  <w:divsChild>
                                    <w:div w:id="99882742">
                                      <w:marLeft w:val="0"/>
                                      <w:marRight w:val="0"/>
                                      <w:marTop w:val="0"/>
                                      <w:marBottom w:val="0"/>
                                      <w:divBdr>
                                        <w:top w:val="none" w:sz="0" w:space="0" w:color="auto"/>
                                        <w:left w:val="none" w:sz="0" w:space="0" w:color="auto"/>
                                        <w:bottom w:val="none" w:sz="0" w:space="0" w:color="auto"/>
                                        <w:right w:val="none" w:sz="0" w:space="0" w:color="auto"/>
                                      </w:divBdr>
                                    </w:div>
                                    <w:div w:id="998848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800">
              <w:marLeft w:val="0"/>
              <w:marRight w:val="0"/>
              <w:marTop w:val="0"/>
              <w:marBottom w:val="0"/>
              <w:divBdr>
                <w:top w:val="none" w:sz="0" w:space="0" w:color="auto"/>
                <w:left w:val="none" w:sz="0" w:space="0" w:color="auto"/>
                <w:bottom w:val="none" w:sz="0" w:space="0" w:color="auto"/>
                <w:right w:val="none" w:sz="0" w:space="0" w:color="auto"/>
              </w:divBdr>
              <w:divsChild>
                <w:div w:id="99884175">
                  <w:marLeft w:val="0"/>
                  <w:marRight w:val="0"/>
                  <w:marTop w:val="0"/>
                  <w:marBottom w:val="0"/>
                  <w:divBdr>
                    <w:top w:val="none" w:sz="0" w:space="0" w:color="auto"/>
                    <w:left w:val="none" w:sz="0" w:space="0" w:color="auto"/>
                    <w:bottom w:val="none" w:sz="0" w:space="0" w:color="auto"/>
                    <w:right w:val="none" w:sz="0" w:space="0" w:color="auto"/>
                  </w:divBdr>
                  <w:divsChild>
                    <w:div w:id="99884428">
                      <w:marLeft w:val="0"/>
                      <w:marRight w:val="0"/>
                      <w:marTop w:val="0"/>
                      <w:marBottom w:val="0"/>
                      <w:divBdr>
                        <w:top w:val="none" w:sz="0" w:space="0" w:color="auto"/>
                        <w:left w:val="none" w:sz="0" w:space="0" w:color="auto"/>
                        <w:bottom w:val="none" w:sz="0" w:space="0" w:color="auto"/>
                        <w:right w:val="none" w:sz="0" w:space="0" w:color="auto"/>
                      </w:divBdr>
                      <w:divsChild>
                        <w:div w:id="99883396">
                          <w:marLeft w:val="300"/>
                          <w:marRight w:val="300"/>
                          <w:marTop w:val="0"/>
                          <w:marBottom w:val="0"/>
                          <w:divBdr>
                            <w:top w:val="none" w:sz="0" w:space="0" w:color="auto"/>
                            <w:left w:val="none" w:sz="0" w:space="0" w:color="auto"/>
                            <w:bottom w:val="none" w:sz="0" w:space="0" w:color="auto"/>
                            <w:right w:val="none" w:sz="0" w:space="0" w:color="auto"/>
                          </w:divBdr>
                          <w:divsChild>
                            <w:div w:id="99883126">
                              <w:marLeft w:val="0"/>
                              <w:marRight w:val="0"/>
                              <w:marTop w:val="0"/>
                              <w:marBottom w:val="0"/>
                              <w:divBdr>
                                <w:top w:val="none" w:sz="0" w:space="0" w:color="auto"/>
                                <w:left w:val="none" w:sz="0" w:space="0" w:color="auto"/>
                                <w:bottom w:val="none" w:sz="0" w:space="0" w:color="auto"/>
                                <w:right w:val="none" w:sz="0" w:space="0" w:color="auto"/>
                              </w:divBdr>
                              <w:divsChild>
                                <w:div w:id="998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803">
              <w:marLeft w:val="0"/>
              <w:marRight w:val="0"/>
              <w:marTop w:val="0"/>
              <w:marBottom w:val="0"/>
              <w:divBdr>
                <w:top w:val="none" w:sz="0" w:space="0" w:color="auto"/>
                <w:left w:val="none" w:sz="0" w:space="0" w:color="auto"/>
                <w:bottom w:val="none" w:sz="0" w:space="0" w:color="auto"/>
                <w:right w:val="none" w:sz="0" w:space="0" w:color="auto"/>
              </w:divBdr>
              <w:divsChild>
                <w:div w:id="99882769">
                  <w:marLeft w:val="0"/>
                  <w:marRight w:val="0"/>
                  <w:marTop w:val="0"/>
                  <w:marBottom w:val="0"/>
                  <w:divBdr>
                    <w:top w:val="none" w:sz="0" w:space="0" w:color="auto"/>
                    <w:left w:val="none" w:sz="0" w:space="0" w:color="auto"/>
                    <w:bottom w:val="none" w:sz="0" w:space="0" w:color="auto"/>
                    <w:right w:val="none" w:sz="0" w:space="0" w:color="auto"/>
                  </w:divBdr>
                  <w:divsChild>
                    <w:div w:id="99884641">
                      <w:marLeft w:val="0"/>
                      <w:marRight w:val="0"/>
                      <w:marTop w:val="0"/>
                      <w:marBottom w:val="0"/>
                      <w:divBdr>
                        <w:top w:val="none" w:sz="0" w:space="0" w:color="auto"/>
                        <w:left w:val="none" w:sz="0" w:space="0" w:color="auto"/>
                        <w:bottom w:val="none" w:sz="0" w:space="0" w:color="auto"/>
                        <w:right w:val="none" w:sz="0" w:space="0" w:color="auto"/>
                      </w:divBdr>
                      <w:divsChild>
                        <w:div w:id="99884520">
                          <w:marLeft w:val="300"/>
                          <w:marRight w:val="300"/>
                          <w:marTop w:val="0"/>
                          <w:marBottom w:val="0"/>
                          <w:divBdr>
                            <w:top w:val="none" w:sz="0" w:space="0" w:color="auto"/>
                            <w:left w:val="none" w:sz="0" w:space="0" w:color="auto"/>
                            <w:bottom w:val="none" w:sz="0" w:space="0" w:color="auto"/>
                            <w:right w:val="none" w:sz="0" w:space="0" w:color="auto"/>
                          </w:divBdr>
                          <w:divsChild>
                            <w:div w:id="99884316">
                              <w:marLeft w:val="0"/>
                              <w:marRight w:val="0"/>
                              <w:marTop w:val="0"/>
                              <w:marBottom w:val="0"/>
                              <w:divBdr>
                                <w:top w:val="none" w:sz="0" w:space="0" w:color="auto"/>
                                <w:left w:val="none" w:sz="0" w:space="0" w:color="auto"/>
                                <w:bottom w:val="none" w:sz="0" w:space="0" w:color="auto"/>
                                <w:right w:val="none" w:sz="0" w:space="0" w:color="auto"/>
                              </w:divBdr>
                              <w:divsChild>
                                <w:div w:id="9988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819">
              <w:marLeft w:val="0"/>
              <w:marRight w:val="0"/>
              <w:marTop w:val="0"/>
              <w:marBottom w:val="0"/>
              <w:divBdr>
                <w:top w:val="none" w:sz="0" w:space="0" w:color="auto"/>
                <w:left w:val="none" w:sz="0" w:space="0" w:color="auto"/>
                <w:bottom w:val="none" w:sz="0" w:space="0" w:color="auto"/>
                <w:right w:val="none" w:sz="0" w:space="0" w:color="auto"/>
              </w:divBdr>
              <w:divsChild>
                <w:div w:id="99883506">
                  <w:marLeft w:val="0"/>
                  <w:marRight w:val="0"/>
                  <w:marTop w:val="0"/>
                  <w:marBottom w:val="0"/>
                  <w:divBdr>
                    <w:top w:val="none" w:sz="0" w:space="0" w:color="auto"/>
                    <w:left w:val="none" w:sz="0" w:space="0" w:color="auto"/>
                    <w:bottom w:val="none" w:sz="0" w:space="0" w:color="auto"/>
                    <w:right w:val="none" w:sz="0" w:space="0" w:color="auto"/>
                  </w:divBdr>
                  <w:divsChild>
                    <w:div w:id="99883854">
                      <w:marLeft w:val="0"/>
                      <w:marRight w:val="0"/>
                      <w:marTop w:val="0"/>
                      <w:marBottom w:val="0"/>
                      <w:divBdr>
                        <w:top w:val="none" w:sz="0" w:space="0" w:color="auto"/>
                        <w:left w:val="none" w:sz="0" w:space="0" w:color="auto"/>
                        <w:bottom w:val="none" w:sz="0" w:space="0" w:color="auto"/>
                        <w:right w:val="none" w:sz="0" w:space="0" w:color="auto"/>
                      </w:divBdr>
                      <w:divsChild>
                        <w:div w:id="99883885">
                          <w:marLeft w:val="300"/>
                          <w:marRight w:val="300"/>
                          <w:marTop w:val="0"/>
                          <w:marBottom w:val="0"/>
                          <w:divBdr>
                            <w:top w:val="none" w:sz="0" w:space="0" w:color="auto"/>
                            <w:left w:val="none" w:sz="0" w:space="0" w:color="auto"/>
                            <w:bottom w:val="none" w:sz="0" w:space="0" w:color="auto"/>
                            <w:right w:val="none" w:sz="0" w:space="0" w:color="auto"/>
                          </w:divBdr>
                          <w:divsChild>
                            <w:div w:id="99884563">
                              <w:marLeft w:val="0"/>
                              <w:marRight w:val="0"/>
                              <w:marTop w:val="0"/>
                              <w:marBottom w:val="0"/>
                              <w:divBdr>
                                <w:top w:val="none" w:sz="0" w:space="0" w:color="auto"/>
                                <w:left w:val="none" w:sz="0" w:space="0" w:color="auto"/>
                                <w:bottom w:val="none" w:sz="0" w:space="0" w:color="auto"/>
                                <w:right w:val="none" w:sz="0" w:space="0" w:color="auto"/>
                              </w:divBdr>
                              <w:divsChild>
                                <w:div w:id="998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838">
              <w:marLeft w:val="0"/>
              <w:marRight w:val="0"/>
              <w:marTop w:val="0"/>
              <w:marBottom w:val="0"/>
              <w:divBdr>
                <w:top w:val="none" w:sz="0" w:space="0" w:color="auto"/>
                <w:left w:val="none" w:sz="0" w:space="0" w:color="auto"/>
                <w:bottom w:val="none" w:sz="0" w:space="0" w:color="auto"/>
                <w:right w:val="none" w:sz="0" w:space="0" w:color="auto"/>
              </w:divBdr>
              <w:divsChild>
                <w:div w:id="99884661">
                  <w:marLeft w:val="0"/>
                  <w:marRight w:val="0"/>
                  <w:marTop w:val="0"/>
                  <w:marBottom w:val="0"/>
                  <w:divBdr>
                    <w:top w:val="none" w:sz="0" w:space="0" w:color="auto"/>
                    <w:left w:val="none" w:sz="0" w:space="0" w:color="auto"/>
                    <w:bottom w:val="none" w:sz="0" w:space="0" w:color="auto"/>
                    <w:right w:val="none" w:sz="0" w:space="0" w:color="auto"/>
                  </w:divBdr>
                  <w:divsChild>
                    <w:div w:id="99884489">
                      <w:marLeft w:val="0"/>
                      <w:marRight w:val="0"/>
                      <w:marTop w:val="0"/>
                      <w:marBottom w:val="0"/>
                      <w:divBdr>
                        <w:top w:val="none" w:sz="0" w:space="0" w:color="auto"/>
                        <w:left w:val="none" w:sz="0" w:space="0" w:color="auto"/>
                        <w:bottom w:val="none" w:sz="0" w:space="0" w:color="auto"/>
                        <w:right w:val="none" w:sz="0" w:space="0" w:color="auto"/>
                      </w:divBdr>
                      <w:divsChild>
                        <w:div w:id="99883325">
                          <w:marLeft w:val="0"/>
                          <w:marRight w:val="0"/>
                          <w:marTop w:val="0"/>
                          <w:marBottom w:val="0"/>
                          <w:divBdr>
                            <w:top w:val="none" w:sz="0" w:space="0" w:color="auto"/>
                            <w:left w:val="none" w:sz="0" w:space="0" w:color="auto"/>
                            <w:bottom w:val="none" w:sz="0" w:space="0" w:color="auto"/>
                            <w:right w:val="none" w:sz="0" w:space="0" w:color="auto"/>
                          </w:divBdr>
                          <w:divsChild>
                            <w:div w:id="99884784">
                              <w:marLeft w:val="0"/>
                              <w:marRight w:val="0"/>
                              <w:marTop w:val="0"/>
                              <w:marBottom w:val="0"/>
                              <w:divBdr>
                                <w:top w:val="none" w:sz="0" w:space="0" w:color="auto"/>
                                <w:left w:val="none" w:sz="0" w:space="0" w:color="auto"/>
                                <w:bottom w:val="none" w:sz="0" w:space="0" w:color="auto"/>
                                <w:right w:val="none" w:sz="0" w:space="0" w:color="auto"/>
                              </w:divBdr>
                            </w:div>
                            <w:div w:id="998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878">
              <w:marLeft w:val="0"/>
              <w:marRight w:val="0"/>
              <w:marTop w:val="0"/>
              <w:marBottom w:val="0"/>
              <w:divBdr>
                <w:top w:val="none" w:sz="0" w:space="0" w:color="auto"/>
                <w:left w:val="none" w:sz="0" w:space="0" w:color="auto"/>
                <w:bottom w:val="none" w:sz="0" w:space="0" w:color="auto"/>
                <w:right w:val="none" w:sz="0" w:space="0" w:color="auto"/>
              </w:divBdr>
              <w:divsChild>
                <w:div w:id="99885044">
                  <w:marLeft w:val="0"/>
                  <w:marRight w:val="0"/>
                  <w:marTop w:val="0"/>
                  <w:marBottom w:val="0"/>
                  <w:divBdr>
                    <w:top w:val="none" w:sz="0" w:space="0" w:color="auto"/>
                    <w:left w:val="none" w:sz="0" w:space="0" w:color="auto"/>
                    <w:bottom w:val="none" w:sz="0" w:space="0" w:color="auto"/>
                    <w:right w:val="none" w:sz="0" w:space="0" w:color="auto"/>
                  </w:divBdr>
                  <w:divsChild>
                    <w:div w:id="99884512">
                      <w:marLeft w:val="0"/>
                      <w:marRight w:val="0"/>
                      <w:marTop w:val="0"/>
                      <w:marBottom w:val="0"/>
                      <w:divBdr>
                        <w:top w:val="none" w:sz="0" w:space="0" w:color="auto"/>
                        <w:left w:val="none" w:sz="0" w:space="0" w:color="auto"/>
                        <w:bottom w:val="none" w:sz="0" w:space="0" w:color="auto"/>
                        <w:right w:val="none" w:sz="0" w:space="0" w:color="auto"/>
                      </w:divBdr>
                      <w:divsChild>
                        <w:div w:id="99883698">
                          <w:marLeft w:val="300"/>
                          <w:marRight w:val="300"/>
                          <w:marTop w:val="0"/>
                          <w:marBottom w:val="0"/>
                          <w:divBdr>
                            <w:top w:val="none" w:sz="0" w:space="0" w:color="auto"/>
                            <w:left w:val="none" w:sz="0" w:space="0" w:color="auto"/>
                            <w:bottom w:val="none" w:sz="0" w:space="0" w:color="auto"/>
                            <w:right w:val="none" w:sz="0" w:space="0" w:color="auto"/>
                          </w:divBdr>
                          <w:divsChild>
                            <w:div w:id="99883957">
                              <w:marLeft w:val="0"/>
                              <w:marRight w:val="0"/>
                              <w:marTop w:val="0"/>
                              <w:marBottom w:val="0"/>
                              <w:divBdr>
                                <w:top w:val="none" w:sz="0" w:space="0" w:color="auto"/>
                                <w:left w:val="none" w:sz="0" w:space="0" w:color="auto"/>
                                <w:bottom w:val="none" w:sz="0" w:space="0" w:color="auto"/>
                                <w:right w:val="none" w:sz="0" w:space="0" w:color="auto"/>
                              </w:divBdr>
                              <w:divsChild>
                                <w:div w:id="998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949">
              <w:marLeft w:val="0"/>
              <w:marRight w:val="0"/>
              <w:marTop w:val="0"/>
              <w:marBottom w:val="0"/>
              <w:divBdr>
                <w:top w:val="none" w:sz="0" w:space="0" w:color="auto"/>
                <w:left w:val="none" w:sz="0" w:space="0" w:color="auto"/>
                <w:bottom w:val="none" w:sz="0" w:space="0" w:color="auto"/>
                <w:right w:val="none" w:sz="0" w:space="0" w:color="auto"/>
              </w:divBdr>
              <w:divsChild>
                <w:div w:id="99883046">
                  <w:marLeft w:val="0"/>
                  <w:marRight w:val="0"/>
                  <w:marTop w:val="0"/>
                  <w:marBottom w:val="0"/>
                  <w:divBdr>
                    <w:top w:val="none" w:sz="0" w:space="0" w:color="auto"/>
                    <w:left w:val="none" w:sz="0" w:space="0" w:color="auto"/>
                    <w:bottom w:val="none" w:sz="0" w:space="0" w:color="auto"/>
                    <w:right w:val="none" w:sz="0" w:space="0" w:color="auto"/>
                  </w:divBdr>
                  <w:divsChild>
                    <w:div w:id="99884886">
                      <w:marLeft w:val="0"/>
                      <w:marRight w:val="0"/>
                      <w:marTop w:val="0"/>
                      <w:marBottom w:val="0"/>
                      <w:divBdr>
                        <w:top w:val="none" w:sz="0" w:space="0" w:color="auto"/>
                        <w:left w:val="none" w:sz="0" w:space="0" w:color="auto"/>
                        <w:bottom w:val="none" w:sz="0" w:space="0" w:color="auto"/>
                        <w:right w:val="none" w:sz="0" w:space="0" w:color="auto"/>
                      </w:divBdr>
                      <w:divsChild>
                        <w:div w:id="99884805">
                          <w:marLeft w:val="300"/>
                          <w:marRight w:val="300"/>
                          <w:marTop w:val="0"/>
                          <w:marBottom w:val="0"/>
                          <w:divBdr>
                            <w:top w:val="none" w:sz="0" w:space="0" w:color="auto"/>
                            <w:left w:val="none" w:sz="0" w:space="0" w:color="auto"/>
                            <w:bottom w:val="none" w:sz="0" w:space="0" w:color="auto"/>
                            <w:right w:val="none" w:sz="0" w:space="0" w:color="auto"/>
                          </w:divBdr>
                          <w:divsChild>
                            <w:div w:id="99883632">
                              <w:marLeft w:val="0"/>
                              <w:marRight w:val="0"/>
                              <w:marTop w:val="0"/>
                              <w:marBottom w:val="0"/>
                              <w:divBdr>
                                <w:top w:val="none" w:sz="0" w:space="0" w:color="auto"/>
                                <w:left w:val="none" w:sz="0" w:space="0" w:color="auto"/>
                                <w:bottom w:val="none" w:sz="0" w:space="0" w:color="auto"/>
                                <w:right w:val="none" w:sz="0" w:space="0" w:color="auto"/>
                              </w:divBdr>
                              <w:divsChild>
                                <w:div w:id="998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5005">
              <w:marLeft w:val="0"/>
              <w:marRight w:val="0"/>
              <w:marTop w:val="0"/>
              <w:marBottom w:val="0"/>
              <w:divBdr>
                <w:top w:val="none" w:sz="0" w:space="0" w:color="auto"/>
                <w:left w:val="none" w:sz="0" w:space="0" w:color="auto"/>
                <w:bottom w:val="none" w:sz="0" w:space="0" w:color="auto"/>
                <w:right w:val="none" w:sz="0" w:space="0" w:color="auto"/>
              </w:divBdr>
              <w:divsChild>
                <w:div w:id="99885115">
                  <w:marLeft w:val="0"/>
                  <w:marRight w:val="0"/>
                  <w:marTop w:val="0"/>
                  <w:marBottom w:val="0"/>
                  <w:divBdr>
                    <w:top w:val="none" w:sz="0" w:space="0" w:color="auto"/>
                    <w:left w:val="none" w:sz="0" w:space="0" w:color="auto"/>
                    <w:bottom w:val="none" w:sz="0" w:space="0" w:color="auto"/>
                    <w:right w:val="none" w:sz="0" w:space="0" w:color="auto"/>
                  </w:divBdr>
                  <w:divsChild>
                    <w:div w:id="99884483">
                      <w:marLeft w:val="0"/>
                      <w:marRight w:val="0"/>
                      <w:marTop w:val="0"/>
                      <w:marBottom w:val="0"/>
                      <w:divBdr>
                        <w:top w:val="none" w:sz="0" w:space="0" w:color="auto"/>
                        <w:left w:val="none" w:sz="0" w:space="0" w:color="auto"/>
                        <w:bottom w:val="none" w:sz="0" w:space="0" w:color="auto"/>
                        <w:right w:val="none" w:sz="0" w:space="0" w:color="auto"/>
                      </w:divBdr>
                      <w:divsChild>
                        <w:div w:id="99884849">
                          <w:marLeft w:val="300"/>
                          <w:marRight w:val="300"/>
                          <w:marTop w:val="0"/>
                          <w:marBottom w:val="0"/>
                          <w:divBdr>
                            <w:top w:val="none" w:sz="0" w:space="0" w:color="auto"/>
                            <w:left w:val="none" w:sz="0" w:space="0" w:color="auto"/>
                            <w:bottom w:val="none" w:sz="0" w:space="0" w:color="auto"/>
                            <w:right w:val="none" w:sz="0" w:space="0" w:color="auto"/>
                          </w:divBdr>
                          <w:divsChild>
                            <w:div w:id="99882702">
                              <w:marLeft w:val="0"/>
                              <w:marRight w:val="0"/>
                              <w:marTop w:val="0"/>
                              <w:marBottom w:val="0"/>
                              <w:divBdr>
                                <w:top w:val="none" w:sz="0" w:space="0" w:color="auto"/>
                                <w:left w:val="none" w:sz="0" w:space="0" w:color="auto"/>
                                <w:bottom w:val="none" w:sz="0" w:space="0" w:color="auto"/>
                                <w:right w:val="none" w:sz="0" w:space="0" w:color="auto"/>
                              </w:divBdr>
                              <w:divsChild>
                                <w:div w:id="998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5010">
              <w:marLeft w:val="0"/>
              <w:marRight w:val="0"/>
              <w:marTop w:val="0"/>
              <w:marBottom w:val="0"/>
              <w:divBdr>
                <w:top w:val="none" w:sz="0" w:space="0" w:color="auto"/>
                <w:left w:val="none" w:sz="0" w:space="0" w:color="auto"/>
                <w:bottom w:val="none" w:sz="0" w:space="0" w:color="auto"/>
                <w:right w:val="none" w:sz="0" w:space="0" w:color="auto"/>
              </w:divBdr>
            </w:div>
            <w:div w:id="99885017">
              <w:marLeft w:val="0"/>
              <w:marRight w:val="0"/>
              <w:marTop w:val="0"/>
              <w:marBottom w:val="0"/>
              <w:divBdr>
                <w:top w:val="none" w:sz="0" w:space="0" w:color="auto"/>
                <w:left w:val="none" w:sz="0" w:space="0" w:color="auto"/>
                <w:bottom w:val="none" w:sz="0" w:space="0" w:color="auto"/>
                <w:right w:val="none" w:sz="0" w:space="0" w:color="auto"/>
              </w:divBdr>
              <w:divsChild>
                <w:div w:id="99884213">
                  <w:marLeft w:val="0"/>
                  <w:marRight w:val="0"/>
                  <w:marTop w:val="0"/>
                  <w:marBottom w:val="0"/>
                  <w:divBdr>
                    <w:top w:val="none" w:sz="0" w:space="0" w:color="auto"/>
                    <w:left w:val="none" w:sz="0" w:space="0" w:color="auto"/>
                    <w:bottom w:val="none" w:sz="0" w:space="0" w:color="auto"/>
                    <w:right w:val="none" w:sz="0" w:space="0" w:color="auto"/>
                  </w:divBdr>
                  <w:divsChild>
                    <w:div w:id="99883422">
                      <w:marLeft w:val="0"/>
                      <w:marRight w:val="0"/>
                      <w:marTop w:val="0"/>
                      <w:marBottom w:val="0"/>
                      <w:divBdr>
                        <w:top w:val="none" w:sz="0" w:space="0" w:color="auto"/>
                        <w:left w:val="none" w:sz="0" w:space="0" w:color="auto"/>
                        <w:bottom w:val="none" w:sz="0" w:space="0" w:color="auto"/>
                        <w:right w:val="none" w:sz="0" w:space="0" w:color="auto"/>
                      </w:divBdr>
                      <w:divsChild>
                        <w:div w:id="99883097">
                          <w:marLeft w:val="300"/>
                          <w:marRight w:val="300"/>
                          <w:marTop w:val="0"/>
                          <w:marBottom w:val="0"/>
                          <w:divBdr>
                            <w:top w:val="none" w:sz="0" w:space="0" w:color="auto"/>
                            <w:left w:val="none" w:sz="0" w:space="0" w:color="auto"/>
                            <w:bottom w:val="none" w:sz="0" w:space="0" w:color="auto"/>
                            <w:right w:val="none" w:sz="0" w:space="0" w:color="auto"/>
                          </w:divBdr>
                          <w:divsChild>
                            <w:div w:id="99882681">
                              <w:marLeft w:val="0"/>
                              <w:marRight w:val="0"/>
                              <w:marTop w:val="0"/>
                              <w:marBottom w:val="0"/>
                              <w:divBdr>
                                <w:top w:val="none" w:sz="0" w:space="0" w:color="auto"/>
                                <w:left w:val="none" w:sz="0" w:space="0" w:color="auto"/>
                                <w:bottom w:val="none" w:sz="0" w:space="0" w:color="auto"/>
                                <w:right w:val="none" w:sz="0" w:space="0" w:color="auto"/>
                              </w:divBdr>
                              <w:divsChild>
                                <w:div w:id="9988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5029">
              <w:marLeft w:val="0"/>
              <w:marRight w:val="0"/>
              <w:marTop w:val="0"/>
              <w:marBottom w:val="0"/>
              <w:divBdr>
                <w:top w:val="none" w:sz="0" w:space="0" w:color="auto"/>
                <w:left w:val="none" w:sz="0" w:space="0" w:color="auto"/>
                <w:bottom w:val="none" w:sz="0" w:space="0" w:color="auto"/>
                <w:right w:val="none" w:sz="0" w:space="0" w:color="auto"/>
              </w:divBdr>
              <w:divsChild>
                <w:div w:id="99883710">
                  <w:marLeft w:val="0"/>
                  <w:marRight w:val="0"/>
                  <w:marTop w:val="0"/>
                  <w:marBottom w:val="0"/>
                  <w:divBdr>
                    <w:top w:val="none" w:sz="0" w:space="0" w:color="auto"/>
                    <w:left w:val="none" w:sz="0" w:space="0" w:color="auto"/>
                    <w:bottom w:val="none" w:sz="0" w:space="0" w:color="auto"/>
                    <w:right w:val="none" w:sz="0" w:space="0" w:color="auto"/>
                  </w:divBdr>
                  <w:divsChild>
                    <w:div w:id="99883314">
                      <w:marLeft w:val="0"/>
                      <w:marRight w:val="0"/>
                      <w:marTop w:val="0"/>
                      <w:marBottom w:val="0"/>
                      <w:divBdr>
                        <w:top w:val="none" w:sz="0" w:space="0" w:color="auto"/>
                        <w:left w:val="none" w:sz="0" w:space="0" w:color="auto"/>
                        <w:bottom w:val="none" w:sz="0" w:space="0" w:color="auto"/>
                        <w:right w:val="none" w:sz="0" w:space="0" w:color="auto"/>
                      </w:divBdr>
                      <w:divsChild>
                        <w:div w:id="99883172">
                          <w:marLeft w:val="0"/>
                          <w:marRight w:val="0"/>
                          <w:marTop w:val="0"/>
                          <w:marBottom w:val="0"/>
                          <w:divBdr>
                            <w:top w:val="none" w:sz="0" w:space="0" w:color="auto"/>
                            <w:left w:val="none" w:sz="0" w:space="0" w:color="auto"/>
                            <w:bottom w:val="none" w:sz="0" w:space="0" w:color="auto"/>
                            <w:right w:val="none" w:sz="0" w:space="0" w:color="auto"/>
                          </w:divBdr>
                          <w:divsChild>
                            <w:div w:id="99884256">
                              <w:marLeft w:val="0"/>
                              <w:marRight w:val="0"/>
                              <w:marTop w:val="0"/>
                              <w:marBottom w:val="0"/>
                              <w:divBdr>
                                <w:top w:val="none" w:sz="0" w:space="0" w:color="auto"/>
                                <w:left w:val="none" w:sz="0" w:space="0" w:color="auto"/>
                                <w:bottom w:val="none" w:sz="0" w:space="0" w:color="auto"/>
                                <w:right w:val="none" w:sz="0" w:space="0" w:color="auto"/>
                              </w:divBdr>
                            </w:div>
                            <w:div w:id="998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5047">
              <w:marLeft w:val="0"/>
              <w:marRight w:val="0"/>
              <w:marTop w:val="0"/>
              <w:marBottom w:val="0"/>
              <w:divBdr>
                <w:top w:val="none" w:sz="0" w:space="0" w:color="auto"/>
                <w:left w:val="none" w:sz="0" w:space="0" w:color="auto"/>
                <w:bottom w:val="none" w:sz="0" w:space="0" w:color="auto"/>
                <w:right w:val="none" w:sz="0" w:space="0" w:color="auto"/>
              </w:divBdr>
              <w:divsChild>
                <w:div w:id="99883982">
                  <w:marLeft w:val="0"/>
                  <w:marRight w:val="0"/>
                  <w:marTop w:val="0"/>
                  <w:marBottom w:val="0"/>
                  <w:divBdr>
                    <w:top w:val="none" w:sz="0" w:space="0" w:color="auto"/>
                    <w:left w:val="none" w:sz="0" w:space="0" w:color="auto"/>
                    <w:bottom w:val="none" w:sz="0" w:space="0" w:color="auto"/>
                    <w:right w:val="none" w:sz="0" w:space="0" w:color="auto"/>
                  </w:divBdr>
                  <w:divsChild>
                    <w:div w:id="998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054">
              <w:marLeft w:val="0"/>
              <w:marRight w:val="0"/>
              <w:marTop w:val="0"/>
              <w:marBottom w:val="0"/>
              <w:divBdr>
                <w:top w:val="none" w:sz="0" w:space="0" w:color="auto"/>
                <w:left w:val="none" w:sz="0" w:space="0" w:color="auto"/>
                <w:bottom w:val="none" w:sz="0" w:space="0" w:color="auto"/>
                <w:right w:val="none" w:sz="0" w:space="0" w:color="auto"/>
              </w:divBdr>
              <w:divsChild>
                <w:div w:id="99883932">
                  <w:marLeft w:val="0"/>
                  <w:marRight w:val="0"/>
                  <w:marTop w:val="0"/>
                  <w:marBottom w:val="0"/>
                  <w:divBdr>
                    <w:top w:val="none" w:sz="0" w:space="0" w:color="auto"/>
                    <w:left w:val="none" w:sz="0" w:space="0" w:color="auto"/>
                    <w:bottom w:val="none" w:sz="0" w:space="0" w:color="auto"/>
                    <w:right w:val="none" w:sz="0" w:space="0" w:color="auto"/>
                  </w:divBdr>
                  <w:divsChild>
                    <w:div w:id="99885046">
                      <w:marLeft w:val="0"/>
                      <w:marRight w:val="0"/>
                      <w:marTop w:val="0"/>
                      <w:marBottom w:val="0"/>
                      <w:divBdr>
                        <w:top w:val="none" w:sz="0" w:space="0" w:color="auto"/>
                        <w:left w:val="none" w:sz="0" w:space="0" w:color="auto"/>
                        <w:bottom w:val="none" w:sz="0" w:space="0" w:color="auto"/>
                        <w:right w:val="none" w:sz="0" w:space="0" w:color="auto"/>
                      </w:divBdr>
                      <w:divsChild>
                        <w:div w:id="99882735">
                          <w:marLeft w:val="300"/>
                          <w:marRight w:val="300"/>
                          <w:marTop w:val="0"/>
                          <w:marBottom w:val="0"/>
                          <w:divBdr>
                            <w:top w:val="none" w:sz="0" w:space="0" w:color="auto"/>
                            <w:left w:val="none" w:sz="0" w:space="0" w:color="auto"/>
                            <w:bottom w:val="none" w:sz="0" w:space="0" w:color="auto"/>
                            <w:right w:val="none" w:sz="0" w:space="0" w:color="auto"/>
                          </w:divBdr>
                          <w:divsChild>
                            <w:div w:id="99882815">
                              <w:marLeft w:val="0"/>
                              <w:marRight w:val="0"/>
                              <w:marTop w:val="0"/>
                              <w:marBottom w:val="0"/>
                              <w:divBdr>
                                <w:top w:val="none" w:sz="0" w:space="0" w:color="auto"/>
                                <w:left w:val="none" w:sz="0" w:space="0" w:color="auto"/>
                                <w:bottom w:val="none" w:sz="0" w:space="0" w:color="auto"/>
                                <w:right w:val="none" w:sz="0" w:space="0" w:color="auto"/>
                              </w:divBdr>
                              <w:divsChild>
                                <w:div w:id="998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5101">
              <w:marLeft w:val="0"/>
              <w:marRight w:val="0"/>
              <w:marTop w:val="0"/>
              <w:marBottom w:val="0"/>
              <w:divBdr>
                <w:top w:val="none" w:sz="0" w:space="0" w:color="auto"/>
                <w:left w:val="none" w:sz="0" w:space="0" w:color="auto"/>
                <w:bottom w:val="none" w:sz="0" w:space="0" w:color="auto"/>
                <w:right w:val="none" w:sz="0" w:space="0" w:color="auto"/>
              </w:divBdr>
              <w:divsChild>
                <w:div w:id="99883639">
                  <w:marLeft w:val="0"/>
                  <w:marRight w:val="0"/>
                  <w:marTop w:val="0"/>
                  <w:marBottom w:val="0"/>
                  <w:divBdr>
                    <w:top w:val="none" w:sz="0" w:space="0" w:color="auto"/>
                    <w:left w:val="none" w:sz="0" w:space="0" w:color="auto"/>
                    <w:bottom w:val="none" w:sz="0" w:space="0" w:color="auto"/>
                    <w:right w:val="none" w:sz="0" w:space="0" w:color="auto"/>
                  </w:divBdr>
                  <w:divsChild>
                    <w:div w:id="99883623">
                      <w:marLeft w:val="0"/>
                      <w:marRight w:val="0"/>
                      <w:marTop w:val="0"/>
                      <w:marBottom w:val="0"/>
                      <w:divBdr>
                        <w:top w:val="none" w:sz="0" w:space="0" w:color="auto"/>
                        <w:left w:val="none" w:sz="0" w:space="0" w:color="auto"/>
                        <w:bottom w:val="none" w:sz="0" w:space="0" w:color="auto"/>
                        <w:right w:val="none" w:sz="0" w:space="0" w:color="auto"/>
                      </w:divBdr>
                      <w:divsChild>
                        <w:div w:id="99885002">
                          <w:marLeft w:val="300"/>
                          <w:marRight w:val="300"/>
                          <w:marTop w:val="0"/>
                          <w:marBottom w:val="0"/>
                          <w:divBdr>
                            <w:top w:val="none" w:sz="0" w:space="0" w:color="auto"/>
                            <w:left w:val="none" w:sz="0" w:space="0" w:color="auto"/>
                            <w:bottom w:val="none" w:sz="0" w:space="0" w:color="auto"/>
                            <w:right w:val="none" w:sz="0" w:space="0" w:color="auto"/>
                          </w:divBdr>
                          <w:divsChild>
                            <w:div w:id="99883754">
                              <w:marLeft w:val="0"/>
                              <w:marRight w:val="0"/>
                              <w:marTop w:val="0"/>
                              <w:marBottom w:val="0"/>
                              <w:divBdr>
                                <w:top w:val="none" w:sz="0" w:space="0" w:color="auto"/>
                                <w:left w:val="none" w:sz="0" w:space="0" w:color="auto"/>
                                <w:bottom w:val="none" w:sz="0" w:space="0" w:color="auto"/>
                                <w:right w:val="none" w:sz="0" w:space="0" w:color="auto"/>
                              </w:divBdr>
                              <w:divsChild>
                                <w:div w:id="9988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5104">
              <w:marLeft w:val="0"/>
              <w:marRight w:val="0"/>
              <w:marTop w:val="0"/>
              <w:marBottom w:val="0"/>
              <w:divBdr>
                <w:top w:val="none" w:sz="0" w:space="0" w:color="auto"/>
                <w:left w:val="none" w:sz="0" w:space="0" w:color="auto"/>
                <w:bottom w:val="none" w:sz="0" w:space="0" w:color="auto"/>
                <w:right w:val="none" w:sz="0" w:space="0" w:color="auto"/>
              </w:divBdr>
              <w:divsChild>
                <w:div w:id="99882662">
                  <w:marLeft w:val="0"/>
                  <w:marRight w:val="0"/>
                  <w:marTop w:val="0"/>
                  <w:marBottom w:val="0"/>
                  <w:divBdr>
                    <w:top w:val="none" w:sz="0" w:space="0" w:color="auto"/>
                    <w:left w:val="none" w:sz="0" w:space="0" w:color="auto"/>
                    <w:bottom w:val="none" w:sz="0" w:space="0" w:color="auto"/>
                    <w:right w:val="none" w:sz="0" w:space="0" w:color="auto"/>
                  </w:divBdr>
                  <w:divsChild>
                    <w:div w:id="99884515">
                      <w:marLeft w:val="0"/>
                      <w:marRight w:val="0"/>
                      <w:marTop w:val="0"/>
                      <w:marBottom w:val="0"/>
                      <w:divBdr>
                        <w:top w:val="none" w:sz="0" w:space="0" w:color="auto"/>
                        <w:left w:val="none" w:sz="0" w:space="0" w:color="auto"/>
                        <w:bottom w:val="none" w:sz="0" w:space="0" w:color="auto"/>
                        <w:right w:val="none" w:sz="0" w:space="0" w:color="auto"/>
                      </w:divBdr>
                      <w:divsChild>
                        <w:div w:id="99883642">
                          <w:marLeft w:val="300"/>
                          <w:marRight w:val="300"/>
                          <w:marTop w:val="0"/>
                          <w:marBottom w:val="0"/>
                          <w:divBdr>
                            <w:top w:val="none" w:sz="0" w:space="0" w:color="auto"/>
                            <w:left w:val="none" w:sz="0" w:space="0" w:color="auto"/>
                            <w:bottom w:val="none" w:sz="0" w:space="0" w:color="auto"/>
                            <w:right w:val="none" w:sz="0" w:space="0" w:color="auto"/>
                          </w:divBdr>
                          <w:divsChild>
                            <w:div w:id="99883149">
                              <w:marLeft w:val="0"/>
                              <w:marRight w:val="0"/>
                              <w:marTop w:val="0"/>
                              <w:marBottom w:val="0"/>
                              <w:divBdr>
                                <w:top w:val="none" w:sz="0" w:space="0" w:color="auto"/>
                                <w:left w:val="none" w:sz="0" w:space="0" w:color="auto"/>
                                <w:bottom w:val="none" w:sz="0" w:space="0" w:color="auto"/>
                                <w:right w:val="none" w:sz="0" w:space="0" w:color="auto"/>
                              </w:divBdr>
                              <w:divsChild>
                                <w:div w:id="998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5128">
              <w:marLeft w:val="0"/>
              <w:marRight w:val="0"/>
              <w:marTop w:val="0"/>
              <w:marBottom w:val="0"/>
              <w:divBdr>
                <w:top w:val="none" w:sz="0" w:space="0" w:color="auto"/>
                <w:left w:val="none" w:sz="0" w:space="0" w:color="auto"/>
                <w:bottom w:val="none" w:sz="0" w:space="0" w:color="auto"/>
                <w:right w:val="none" w:sz="0" w:space="0" w:color="auto"/>
              </w:divBdr>
              <w:divsChild>
                <w:div w:id="99882884">
                  <w:marLeft w:val="0"/>
                  <w:marRight w:val="0"/>
                  <w:marTop w:val="0"/>
                  <w:marBottom w:val="0"/>
                  <w:divBdr>
                    <w:top w:val="none" w:sz="0" w:space="0" w:color="auto"/>
                    <w:left w:val="none" w:sz="0" w:space="0" w:color="auto"/>
                    <w:bottom w:val="none" w:sz="0" w:space="0" w:color="auto"/>
                    <w:right w:val="none" w:sz="0" w:space="0" w:color="auto"/>
                  </w:divBdr>
                  <w:divsChild>
                    <w:div w:id="99884685">
                      <w:marLeft w:val="0"/>
                      <w:marRight w:val="0"/>
                      <w:marTop w:val="0"/>
                      <w:marBottom w:val="0"/>
                      <w:divBdr>
                        <w:top w:val="none" w:sz="0" w:space="0" w:color="auto"/>
                        <w:left w:val="none" w:sz="0" w:space="0" w:color="auto"/>
                        <w:bottom w:val="none" w:sz="0" w:space="0" w:color="auto"/>
                        <w:right w:val="none" w:sz="0" w:space="0" w:color="auto"/>
                      </w:divBdr>
                      <w:divsChild>
                        <w:div w:id="99884448">
                          <w:marLeft w:val="300"/>
                          <w:marRight w:val="300"/>
                          <w:marTop w:val="0"/>
                          <w:marBottom w:val="0"/>
                          <w:divBdr>
                            <w:top w:val="none" w:sz="0" w:space="0" w:color="auto"/>
                            <w:left w:val="none" w:sz="0" w:space="0" w:color="auto"/>
                            <w:bottom w:val="none" w:sz="0" w:space="0" w:color="auto"/>
                            <w:right w:val="none" w:sz="0" w:space="0" w:color="auto"/>
                          </w:divBdr>
                          <w:divsChild>
                            <w:div w:id="99883981">
                              <w:marLeft w:val="0"/>
                              <w:marRight w:val="0"/>
                              <w:marTop w:val="0"/>
                              <w:marBottom w:val="0"/>
                              <w:divBdr>
                                <w:top w:val="none" w:sz="0" w:space="0" w:color="auto"/>
                                <w:left w:val="none" w:sz="0" w:space="0" w:color="auto"/>
                                <w:bottom w:val="none" w:sz="0" w:space="0" w:color="auto"/>
                                <w:right w:val="none" w:sz="0" w:space="0" w:color="auto"/>
                              </w:divBdr>
                              <w:divsChild>
                                <w:div w:id="9988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5183">
              <w:marLeft w:val="0"/>
              <w:marRight w:val="0"/>
              <w:marTop w:val="0"/>
              <w:marBottom w:val="0"/>
              <w:divBdr>
                <w:top w:val="none" w:sz="0" w:space="0" w:color="auto"/>
                <w:left w:val="none" w:sz="0" w:space="0" w:color="auto"/>
                <w:bottom w:val="none" w:sz="0" w:space="0" w:color="auto"/>
                <w:right w:val="none" w:sz="0" w:space="0" w:color="auto"/>
              </w:divBdr>
              <w:divsChild>
                <w:div w:id="99884246">
                  <w:marLeft w:val="0"/>
                  <w:marRight w:val="0"/>
                  <w:marTop w:val="0"/>
                  <w:marBottom w:val="0"/>
                  <w:divBdr>
                    <w:top w:val="none" w:sz="0" w:space="0" w:color="auto"/>
                    <w:left w:val="none" w:sz="0" w:space="0" w:color="auto"/>
                    <w:bottom w:val="none" w:sz="0" w:space="0" w:color="auto"/>
                    <w:right w:val="none" w:sz="0" w:space="0" w:color="auto"/>
                  </w:divBdr>
                  <w:divsChild>
                    <w:div w:id="998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196">
              <w:marLeft w:val="0"/>
              <w:marRight w:val="0"/>
              <w:marTop w:val="0"/>
              <w:marBottom w:val="0"/>
              <w:divBdr>
                <w:top w:val="none" w:sz="0" w:space="0" w:color="auto"/>
                <w:left w:val="none" w:sz="0" w:space="0" w:color="auto"/>
                <w:bottom w:val="none" w:sz="0" w:space="0" w:color="auto"/>
                <w:right w:val="none" w:sz="0" w:space="0" w:color="auto"/>
              </w:divBdr>
              <w:divsChild>
                <w:div w:id="99882947">
                  <w:marLeft w:val="0"/>
                  <w:marRight w:val="0"/>
                  <w:marTop w:val="0"/>
                  <w:marBottom w:val="0"/>
                  <w:divBdr>
                    <w:top w:val="none" w:sz="0" w:space="0" w:color="auto"/>
                    <w:left w:val="none" w:sz="0" w:space="0" w:color="auto"/>
                    <w:bottom w:val="none" w:sz="0" w:space="0" w:color="auto"/>
                    <w:right w:val="none" w:sz="0" w:space="0" w:color="auto"/>
                  </w:divBdr>
                  <w:divsChild>
                    <w:div w:id="99883137">
                      <w:marLeft w:val="0"/>
                      <w:marRight w:val="0"/>
                      <w:marTop w:val="0"/>
                      <w:marBottom w:val="0"/>
                      <w:divBdr>
                        <w:top w:val="none" w:sz="0" w:space="0" w:color="auto"/>
                        <w:left w:val="none" w:sz="0" w:space="0" w:color="auto"/>
                        <w:bottom w:val="none" w:sz="0" w:space="0" w:color="auto"/>
                        <w:right w:val="none" w:sz="0" w:space="0" w:color="auto"/>
                      </w:divBdr>
                      <w:divsChild>
                        <w:div w:id="99884172">
                          <w:marLeft w:val="300"/>
                          <w:marRight w:val="300"/>
                          <w:marTop w:val="0"/>
                          <w:marBottom w:val="0"/>
                          <w:divBdr>
                            <w:top w:val="none" w:sz="0" w:space="0" w:color="auto"/>
                            <w:left w:val="none" w:sz="0" w:space="0" w:color="auto"/>
                            <w:bottom w:val="none" w:sz="0" w:space="0" w:color="auto"/>
                            <w:right w:val="none" w:sz="0" w:space="0" w:color="auto"/>
                          </w:divBdr>
                          <w:divsChild>
                            <w:div w:id="99885100">
                              <w:marLeft w:val="0"/>
                              <w:marRight w:val="0"/>
                              <w:marTop w:val="0"/>
                              <w:marBottom w:val="0"/>
                              <w:divBdr>
                                <w:top w:val="none" w:sz="0" w:space="0" w:color="auto"/>
                                <w:left w:val="none" w:sz="0" w:space="0" w:color="auto"/>
                                <w:bottom w:val="none" w:sz="0" w:space="0" w:color="auto"/>
                                <w:right w:val="none" w:sz="0" w:space="0" w:color="auto"/>
                              </w:divBdr>
                              <w:divsChild>
                                <w:div w:id="998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2956">
      <w:marLeft w:val="0"/>
      <w:marRight w:val="0"/>
      <w:marTop w:val="0"/>
      <w:marBottom w:val="0"/>
      <w:divBdr>
        <w:top w:val="none" w:sz="0" w:space="0" w:color="auto"/>
        <w:left w:val="none" w:sz="0" w:space="0" w:color="auto"/>
        <w:bottom w:val="none" w:sz="0" w:space="0" w:color="auto"/>
        <w:right w:val="none" w:sz="0" w:space="0" w:color="auto"/>
      </w:divBdr>
    </w:div>
    <w:div w:id="99882959">
      <w:marLeft w:val="0"/>
      <w:marRight w:val="0"/>
      <w:marTop w:val="0"/>
      <w:marBottom w:val="0"/>
      <w:divBdr>
        <w:top w:val="none" w:sz="0" w:space="0" w:color="auto"/>
        <w:left w:val="none" w:sz="0" w:space="0" w:color="auto"/>
        <w:bottom w:val="none" w:sz="0" w:space="0" w:color="auto"/>
        <w:right w:val="none" w:sz="0" w:space="0" w:color="auto"/>
      </w:divBdr>
    </w:div>
    <w:div w:id="99883072">
      <w:marLeft w:val="0"/>
      <w:marRight w:val="0"/>
      <w:marTop w:val="0"/>
      <w:marBottom w:val="0"/>
      <w:divBdr>
        <w:top w:val="none" w:sz="0" w:space="0" w:color="auto"/>
        <w:left w:val="none" w:sz="0" w:space="0" w:color="auto"/>
        <w:bottom w:val="none" w:sz="0" w:space="0" w:color="auto"/>
        <w:right w:val="none" w:sz="0" w:space="0" w:color="auto"/>
      </w:divBdr>
      <w:divsChild>
        <w:div w:id="99885155">
          <w:marLeft w:val="0"/>
          <w:marRight w:val="375"/>
          <w:marTop w:val="0"/>
          <w:marBottom w:val="225"/>
          <w:divBdr>
            <w:top w:val="none" w:sz="0" w:space="0" w:color="auto"/>
            <w:left w:val="none" w:sz="0" w:space="0" w:color="auto"/>
            <w:bottom w:val="none" w:sz="0" w:space="0" w:color="auto"/>
            <w:right w:val="none" w:sz="0" w:space="0" w:color="auto"/>
          </w:divBdr>
          <w:divsChild>
            <w:div w:id="99884063">
              <w:marLeft w:val="0"/>
              <w:marRight w:val="0"/>
              <w:marTop w:val="0"/>
              <w:marBottom w:val="0"/>
              <w:divBdr>
                <w:top w:val="none" w:sz="0" w:space="0" w:color="auto"/>
                <w:left w:val="none" w:sz="0" w:space="0" w:color="auto"/>
                <w:bottom w:val="none" w:sz="0" w:space="0" w:color="auto"/>
                <w:right w:val="none" w:sz="0" w:space="0" w:color="auto"/>
              </w:divBdr>
              <w:divsChild>
                <w:div w:id="99884136">
                  <w:marLeft w:val="0"/>
                  <w:marRight w:val="75"/>
                  <w:marTop w:val="0"/>
                  <w:marBottom w:val="0"/>
                  <w:divBdr>
                    <w:top w:val="none" w:sz="0" w:space="0" w:color="auto"/>
                    <w:left w:val="none" w:sz="0" w:space="0" w:color="auto"/>
                    <w:bottom w:val="none" w:sz="0" w:space="0" w:color="auto"/>
                    <w:right w:val="none" w:sz="0" w:space="0" w:color="auto"/>
                  </w:divBdr>
                  <w:divsChild>
                    <w:div w:id="9988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3143">
      <w:marLeft w:val="0"/>
      <w:marRight w:val="0"/>
      <w:marTop w:val="0"/>
      <w:marBottom w:val="0"/>
      <w:divBdr>
        <w:top w:val="none" w:sz="0" w:space="0" w:color="auto"/>
        <w:left w:val="none" w:sz="0" w:space="0" w:color="auto"/>
        <w:bottom w:val="none" w:sz="0" w:space="0" w:color="auto"/>
        <w:right w:val="none" w:sz="0" w:space="0" w:color="auto"/>
      </w:divBdr>
    </w:div>
    <w:div w:id="99883185">
      <w:marLeft w:val="0"/>
      <w:marRight w:val="0"/>
      <w:marTop w:val="0"/>
      <w:marBottom w:val="0"/>
      <w:divBdr>
        <w:top w:val="none" w:sz="0" w:space="0" w:color="auto"/>
        <w:left w:val="none" w:sz="0" w:space="0" w:color="auto"/>
        <w:bottom w:val="none" w:sz="0" w:space="0" w:color="auto"/>
        <w:right w:val="none" w:sz="0" w:space="0" w:color="auto"/>
      </w:divBdr>
    </w:div>
    <w:div w:id="99883239">
      <w:marLeft w:val="0"/>
      <w:marRight w:val="0"/>
      <w:marTop w:val="0"/>
      <w:marBottom w:val="0"/>
      <w:divBdr>
        <w:top w:val="none" w:sz="0" w:space="0" w:color="auto"/>
        <w:left w:val="none" w:sz="0" w:space="0" w:color="auto"/>
        <w:bottom w:val="none" w:sz="0" w:space="0" w:color="auto"/>
        <w:right w:val="none" w:sz="0" w:space="0" w:color="auto"/>
      </w:divBdr>
    </w:div>
    <w:div w:id="99883249">
      <w:marLeft w:val="0"/>
      <w:marRight w:val="0"/>
      <w:marTop w:val="0"/>
      <w:marBottom w:val="0"/>
      <w:divBdr>
        <w:top w:val="none" w:sz="0" w:space="0" w:color="auto"/>
        <w:left w:val="none" w:sz="0" w:space="0" w:color="auto"/>
        <w:bottom w:val="none" w:sz="0" w:space="0" w:color="auto"/>
        <w:right w:val="none" w:sz="0" w:space="0" w:color="auto"/>
      </w:divBdr>
    </w:div>
    <w:div w:id="99883264">
      <w:marLeft w:val="0"/>
      <w:marRight w:val="0"/>
      <w:marTop w:val="0"/>
      <w:marBottom w:val="0"/>
      <w:divBdr>
        <w:top w:val="none" w:sz="0" w:space="0" w:color="auto"/>
        <w:left w:val="none" w:sz="0" w:space="0" w:color="auto"/>
        <w:bottom w:val="none" w:sz="0" w:space="0" w:color="auto"/>
        <w:right w:val="none" w:sz="0" w:space="0" w:color="auto"/>
      </w:divBdr>
    </w:div>
    <w:div w:id="99883392">
      <w:marLeft w:val="0"/>
      <w:marRight w:val="0"/>
      <w:marTop w:val="0"/>
      <w:marBottom w:val="0"/>
      <w:divBdr>
        <w:top w:val="none" w:sz="0" w:space="0" w:color="auto"/>
        <w:left w:val="none" w:sz="0" w:space="0" w:color="auto"/>
        <w:bottom w:val="none" w:sz="0" w:space="0" w:color="auto"/>
        <w:right w:val="none" w:sz="0" w:space="0" w:color="auto"/>
      </w:divBdr>
      <w:divsChild>
        <w:div w:id="99882793">
          <w:marLeft w:val="0"/>
          <w:marRight w:val="0"/>
          <w:marTop w:val="0"/>
          <w:marBottom w:val="0"/>
          <w:divBdr>
            <w:top w:val="none" w:sz="0" w:space="0" w:color="auto"/>
            <w:left w:val="none" w:sz="0" w:space="0" w:color="auto"/>
            <w:bottom w:val="none" w:sz="0" w:space="0" w:color="auto"/>
            <w:right w:val="none" w:sz="0" w:space="0" w:color="auto"/>
          </w:divBdr>
        </w:div>
      </w:divsChild>
    </w:div>
    <w:div w:id="99883395">
      <w:marLeft w:val="0"/>
      <w:marRight w:val="0"/>
      <w:marTop w:val="0"/>
      <w:marBottom w:val="0"/>
      <w:divBdr>
        <w:top w:val="none" w:sz="0" w:space="0" w:color="auto"/>
        <w:left w:val="none" w:sz="0" w:space="0" w:color="auto"/>
        <w:bottom w:val="none" w:sz="0" w:space="0" w:color="auto"/>
        <w:right w:val="none" w:sz="0" w:space="0" w:color="auto"/>
      </w:divBdr>
      <w:divsChild>
        <w:div w:id="99884244">
          <w:marLeft w:val="450"/>
          <w:marRight w:val="450"/>
          <w:marTop w:val="300"/>
          <w:marBottom w:val="300"/>
          <w:divBdr>
            <w:top w:val="none" w:sz="0" w:space="0" w:color="auto"/>
            <w:left w:val="none" w:sz="0" w:space="0" w:color="auto"/>
            <w:bottom w:val="none" w:sz="0" w:space="0" w:color="auto"/>
            <w:right w:val="none" w:sz="0" w:space="0" w:color="auto"/>
          </w:divBdr>
          <w:divsChild>
            <w:div w:id="99883972">
              <w:marLeft w:val="750"/>
              <w:marRight w:val="450"/>
              <w:marTop w:val="0"/>
              <w:marBottom w:val="0"/>
              <w:divBdr>
                <w:top w:val="none" w:sz="0" w:space="0" w:color="auto"/>
                <w:left w:val="none" w:sz="0" w:space="0" w:color="auto"/>
                <w:bottom w:val="none" w:sz="0" w:space="0" w:color="auto"/>
                <w:right w:val="none" w:sz="0" w:space="0" w:color="auto"/>
              </w:divBdr>
            </w:div>
          </w:divsChild>
        </w:div>
      </w:divsChild>
    </w:div>
    <w:div w:id="99883432">
      <w:marLeft w:val="0"/>
      <w:marRight w:val="0"/>
      <w:marTop w:val="0"/>
      <w:marBottom w:val="0"/>
      <w:divBdr>
        <w:top w:val="none" w:sz="0" w:space="0" w:color="auto"/>
        <w:left w:val="none" w:sz="0" w:space="0" w:color="auto"/>
        <w:bottom w:val="none" w:sz="0" w:space="0" w:color="auto"/>
        <w:right w:val="none" w:sz="0" w:space="0" w:color="auto"/>
      </w:divBdr>
    </w:div>
    <w:div w:id="99883438">
      <w:marLeft w:val="0"/>
      <w:marRight w:val="0"/>
      <w:marTop w:val="0"/>
      <w:marBottom w:val="0"/>
      <w:divBdr>
        <w:top w:val="none" w:sz="0" w:space="0" w:color="auto"/>
        <w:left w:val="none" w:sz="0" w:space="0" w:color="auto"/>
        <w:bottom w:val="none" w:sz="0" w:space="0" w:color="auto"/>
        <w:right w:val="none" w:sz="0" w:space="0" w:color="auto"/>
      </w:divBdr>
      <w:divsChild>
        <w:div w:id="99882637">
          <w:marLeft w:val="0"/>
          <w:marRight w:val="0"/>
          <w:marTop w:val="0"/>
          <w:marBottom w:val="0"/>
          <w:divBdr>
            <w:top w:val="none" w:sz="0" w:space="0" w:color="auto"/>
            <w:left w:val="none" w:sz="0" w:space="0" w:color="auto"/>
            <w:bottom w:val="none" w:sz="0" w:space="0" w:color="auto"/>
            <w:right w:val="none" w:sz="0" w:space="0" w:color="auto"/>
          </w:divBdr>
          <w:divsChild>
            <w:div w:id="99884906">
              <w:marLeft w:val="0"/>
              <w:marRight w:val="0"/>
              <w:marTop w:val="0"/>
              <w:marBottom w:val="0"/>
              <w:divBdr>
                <w:top w:val="none" w:sz="0" w:space="0" w:color="auto"/>
                <w:left w:val="none" w:sz="0" w:space="0" w:color="auto"/>
                <w:bottom w:val="none" w:sz="0" w:space="0" w:color="auto"/>
                <w:right w:val="none" w:sz="0" w:space="0" w:color="auto"/>
              </w:divBdr>
            </w:div>
          </w:divsChild>
        </w:div>
        <w:div w:id="99882728">
          <w:marLeft w:val="0"/>
          <w:marRight w:val="0"/>
          <w:marTop w:val="0"/>
          <w:marBottom w:val="0"/>
          <w:divBdr>
            <w:top w:val="none" w:sz="0" w:space="0" w:color="auto"/>
            <w:left w:val="none" w:sz="0" w:space="0" w:color="auto"/>
            <w:bottom w:val="none" w:sz="0" w:space="0" w:color="auto"/>
            <w:right w:val="none" w:sz="0" w:space="0" w:color="auto"/>
          </w:divBdr>
          <w:divsChild>
            <w:div w:id="99883577">
              <w:marLeft w:val="0"/>
              <w:marRight w:val="0"/>
              <w:marTop w:val="0"/>
              <w:marBottom w:val="0"/>
              <w:divBdr>
                <w:top w:val="none" w:sz="0" w:space="0" w:color="auto"/>
                <w:left w:val="none" w:sz="0" w:space="0" w:color="auto"/>
                <w:bottom w:val="none" w:sz="0" w:space="0" w:color="auto"/>
                <w:right w:val="none" w:sz="0" w:space="0" w:color="auto"/>
              </w:divBdr>
            </w:div>
          </w:divsChild>
        </w:div>
        <w:div w:id="99882842">
          <w:marLeft w:val="0"/>
          <w:marRight w:val="0"/>
          <w:marTop w:val="0"/>
          <w:marBottom w:val="0"/>
          <w:divBdr>
            <w:top w:val="none" w:sz="0" w:space="0" w:color="auto"/>
            <w:left w:val="none" w:sz="0" w:space="0" w:color="auto"/>
            <w:bottom w:val="none" w:sz="0" w:space="0" w:color="auto"/>
            <w:right w:val="none" w:sz="0" w:space="0" w:color="auto"/>
          </w:divBdr>
          <w:divsChild>
            <w:div w:id="99884543">
              <w:marLeft w:val="0"/>
              <w:marRight w:val="0"/>
              <w:marTop w:val="0"/>
              <w:marBottom w:val="0"/>
              <w:divBdr>
                <w:top w:val="none" w:sz="0" w:space="0" w:color="auto"/>
                <w:left w:val="none" w:sz="0" w:space="0" w:color="auto"/>
                <w:bottom w:val="none" w:sz="0" w:space="0" w:color="auto"/>
                <w:right w:val="none" w:sz="0" w:space="0" w:color="auto"/>
              </w:divBdr>
            </w:div>
          </w:divsChild>
        </w:div>
        <w:div w:id="99882999">
          <w:marLeft w:val="0"/>
          <w:marRight w:val="0"/>
          <w:marTop w:val="0"/>
          <w:marBottom w:val="0"/>
          <w:divBdr>
            <w:top w:val="none" w:sz="0" w:space="0" w:color="auto"/>
            <w:left w:val="none" w:sz="0" w:space="0" w:color="auto"/>
            <w:bottom w:val="none" w:sz="0" w:space="0" w:color="auto"/>
            <w:right w:val="none" w:sz="0" w:space="0" w:color="auto"/>
          </w:divBdr>
          <w:divsChild>
            <w:div w:id="99883227">
              <w:marLeft w:val="0"/>
              <w:marRight w:val="0"/>
              <w:marTop w:val="0"/>
              <w:marBottom w:val="0"/>
              <w:divBdr>
                <w:top w:val="none" w:sz="0" w:space="0" w:color="auto"/>
                <w:left w:val="none" w:sz="0" w:space="0" w:color="auto"/>
                <w:bottom w:val="none" w:sz="0" w:space="0" w:color="auto"/>
                <w:right w:val="none" w:sz="0" w:space="0" w:color="auto"/>
              </w:divBdr>
            </w:div>
          </w:divsChild>
        </w:div>
        <w:div w:id="99883002">
          <w:marLeft w:val="0"/>
          <w:marRight w:val="0"/>
          <w:marTop w:val="0"/>
          <w:marBottom w:val="0"/>
          <w:divBdr>
            <w:top w:val="none" w:sz="0" w:space="0" w:color="auto"/>
            <w:left w:val="none" w:sz="0" w:space="0" w:color="auto"/>
            <w:bottom w:val="none" w:sz="0" w:space="0" w:color="auto"/>
            <w:right w:val="none" w:sz="0" w:space="0" w:color="auto"/>
          </w:divBdr>
          <w:divsChild>
            <w:div w:id="99882827">
              <w:marLeft w:val="0"/>
              <w:marRight w:val="0"/>
              <w:marTop w:val="0"/>
              <w:marBottom w:val="0"/>
              <w:divBdr>
                <w:top w:val="none" w:sz="0" w:space="0" w:color="auto"/>
                <w:left w:val="none" w:sz="0" w:space="0" w:color="auto"/>
                <w:bottom w:val="none" w:sz="0" w:space="0" w:color="auto"/>
                <w:right w:val="none" w:sz="0" w:space="0" w:color="auto"/>
              </w:divBdr>
            </w:div>
          </w:divsChild>
        </w:div>
        <w:div w:id="99883047">
          <w:marLeft w:val="0"/>
          <w:marRight w:val="0"/>
          <w:marTop w:val="0"/>
          <w:marBottom w:val="0"/>
          <w:divBdr>
            <w:top w:val="none" w:sz="0" w:space="0" w:color="auto"/>
            <w:left w:val="none" w:sz="0" w:space="0" w:color="auto"/>
            <w:bottom w:val="none" w:sz="0" w:space="0" w:color="auto"/>
            <w:right w:val="none" w:sz="0" w:space="0" w:color="auto"/>
          </w:divBdr>
          <w:divsChild>
            <w:div w:id="99883947">
              <w:marLeft w:val="0"/>
              <w:marRight w:val="0"/>
              <w:marTop w:val="0"/>
              <w:marBottom w:val="0"/>
              <w:divBdr>
                <w:top w:val="none" w:sz="0" w:space="0" w:color="auto"/>
                <w:left w:val="none" w:sz="0" w:space="0" w:color="auto"/>
                <w:bottom w:val="none" w:sz="0" w:space="0" w:color="auto"/>
                <w:right w:val="none" w:sz="0" w:space="0" w:color="auto"/>
              </w:divBdr>
            </w:div>
          </w:divsChild>
        </w:div>
        <w:div w:id="99883156">
          <w:marLeft w:val="0"/>
          <w:marRight w:val="0"/>
          <w:marTop w:val="0"/>
          <w:marBottom w:val="0"/>
          <w:divBdr>
            <w:top w:val="none" w:sz="0" w:space="0" w:color="auto"/>
            <w:left w:val="none" w:sz="0" w:space="0" w:color="auto"/>
            <w:bottom w:val="none" w:sz="0" w:space="0" w:color="auto"/>
            <w:right w:val="none" w:sz="0" w:space="0" w:color="auto"/>
          </w:divBdr>
          <w:divsChild>
            <w:div w:id="99884264">
              <w:marLeft w:val="0"/>
              <w:marRight w:val="0"/>
              <w:marTop w:val="0"/>
              <w:marBottom w:val="0"/>
              <w:divBdr>
                <w:top w:val="none" w:sz="0" w:space="0" w:color="auto"/>
                <w:left w:val="none" w:sz="0" w:space="0" w:color="auto"/>
                <w:bottom w:val="none" w:sz="0" w:space="0" w:color="auto"/>
                <w:right w:val="none" w:sz="0" w:space="0" w:color="auto"/>
              </w:divBdr>
            </w:div>
          </w:divsChild>
        </w:div>
        <w:div w:id="99883304">
          <w:marLeft w:val="0"/>
          <w:marRight w:val="0"/>
          <w:marTop w:val="0"/>
          <w:marBottom w:val="0"/>
          <w:divBdr>
            <w:top w:val="none" w:sz="0" w:space="0" w:color="auto"/>
            <w:left w:val="none" w:sz="0" w:space="0" w:color="auto"/>
            <w:bottom w:val="none" w:sz="0" w:space="0" w:color="auto"/>
            <w:right w:val="none" w:sz="0" w:space="0" w:color="auto"/>
          </w:divBdr>
          <w:divsChild>
            <w:div w:id="99882982">
              <w:marLeft w:val="0"/>
              <w:marRight w:val="0"/>
              <w:marTop w:val="0"/>
              <w:marBottom w:val="0"/>
              <w:divBdr>
                <w:top w:val="none" w:sz="0" w:space="0" w:color="auto"/>
                <w:left w:val="none" w:sz="0" w:space="0" w:color="auto"/>
                <w:bottom w:val="none" w:sz="0" w:space="0" w:color="auto"/>
                <w:right w:val="none" w:sz="0" w:space="0" w:color="auto"/>
              </w:divBdr>
            </w:div>
          </w:divsChild>
        </w:div>
        <w:div w:id="99883333">
          <w:marLeft w:val="0"/>
          <w:marRight w:val="0"/>
          <w:marTop w:val="0"/>
          <w:marBottom w:val="0"/>
          <w:divBdr>
            <w:top w:val="none" w:sz="0" w:space="0" w:color="auto"/>
            <w:left w:val="none" w:sz="0" w:space="0" w:color="auto"/>
            <w:bottom w:val="none" w:sz="0" w:space="0" w:color="auto"/>
            <w:right w:val="none" w:sz="0" w:space="0" w:color="auto"/>
          </w:divBdr>
          <w:divsChild>
            <w:div w:id="99883998">
              <w:marLeft w:val="0"/>
              <w:marRight w:val="0"/>
              <w:marTop w:val="0"/>
              <w:marBottom w:val="0"/>
              <w:divBdr>
                <w:top w:val="none" w:sz="0" w:space="0" w:color="auto"/>
                <w:left w:val="none" w:sz="0" w:space="0" w:color="auto"/>
                <w:bottom w:val="none" w:sz="0" w:space="0" w:color="auto"/>
                <w:right w:val="none" w:sz="0" w:space="0" w:color="auto"/>
              </w:divBdr>
            </w:div>
          </w:divsChild>
        </w:div>
        <w:div w:id="99883391">
          <w:marLeft w:val="0"/>
          <w:marRight w:val="0"/>
          <w:marTop w:val="0"/>
          <w:marBottom w:val="0"/>
          <w:divBdr>
            <w:top w:val="none" w:sz="0" w:space="0" w:color="auto"/>
            <w:left w:val="none" w:sz="0" w:space="0" w:color="auto"/>
            <w:bottom w:val="none" w:sz="0" w:space="0" w:color="auto"/>
            <w:right w:val="none" w:sz="0" w:space="0" w:color="auto"/>
          </w:divBdr>
          <w:divsChild>
            <w:div w:id="99884384">
              <w:marLeft w:val="0"/>
              <w:marRight w:val="0"/>
              <w:marTop w:val="0"/>
              <w:marBottom w:val="0"/>
              <w:divBdr>
                <w:top w:val="none" w:sz="0" w:space="0" w:color="auto"/>
                <w:left w:val="none" w:sz="0" w:space="0" w:color="auto"/>
                <w:bottom w:val="none" w:sz="0" w:space="0" w:color="auto"/>
                <w:right w:val="none" w:sz="0" w:space="0" w:color="auto"/>
              </w:divBdr>
            </w:div>
          </w:divsChild>
        </w:div>
        <w:div w:id="99883552">
          <w:marLeft w:val="0"/>
          <w:marRight w:val="0"/>
          <w:marTop w:val="0"/>
          <w:marBottom w:val="0"/>
          <w:divBdr>
            <w:top w:val="none" w:sz="0" w:space="0" w:color="auto"/>
            <w:left w:val="none" w:sz="0" w:space="0" w:color="auto"/>
            <w:bottom w:val="none" w:sz="0" w:space="0" w:color="auto"/>
            <w:right w:val="none" w:sz="0" w:space="0" w:color="auto"/>
          </w:divBdr>
          <w:divsChild>
            <w:div w:id="99884054">
              <w:marLeft w:val="0"/>
              <w:marRight w:val="0"/>
              <w:marTop w:val="0"/>
              <w:marBottom w:val="0"/>
              <w:divBdr>
                <w:top w:val="none" w:sz="0" w:space="0" w:color="auto"/>
                <w:left w:val="none" w:sz="0" w:space="0" w:color="auto"/>
                <w:bottom w:val="none" w:sz="0" w:space="0" w:color="auto"/>
                <w:right w:val="none" w:sz="0" w:space="0" w:color="auto"/>
              </w:divBdr>
              <w:divsChild>
                <w:div w:id="99885156">
                  <w:marLeft w:val="0"/>
                  <w:marRight w:val="0"/>
                  <w:marTop w:val="0"/>
                  <w:marBottom w:val="0"/>
                  <w:divBdr>
                    <w:top w:val="none" w:sz="0" w:space="0" w:color="auto"/>
                    <w:left w:val="none" w:sz="0" w:space="0" w:color="auto"/>
                    <w:bottom w:val="none" w:sz="0" w:space="0" w:color="auto"/>
                    <w:right w:val="none" w:sz="0" w:space="0" w:color="auto"/>
                  </w:divBdr>
                  <w:divsChild>
                    <w:div w:id="9988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3669">
          <w:marLeft w:val="0"/>
          <w:marRight w:val="0"/>
          <w:marTop w:val="0"/>
          <w:marBottom w:val="0"/>
          <w:divBdr>
            <w:top w:val="none" w:sz="0" w:space="0" w:color="auto"/>
            <w:left w:val="none" w:sz="0" w:space="0" w:color="auto"/>
            <w:bottom w:val="none" w:sz="0" w:space="0" w:color="auto"/>
            <w:right w:val="none" w:sz="0" w:space="0" w:color="auto"/>
          </w:divBdr>
        </w:div>
        <w:div w:id="99883832">
          <w:marLeft w:val="0"/>
          <w:marRight w:val="0"/>
          <w:marTop w:val="0"/>
          <w:marBottom w:val="0"/>
          <w:divBdr>
            <w:top w:val="none" w:sz="0" w:space="0" w:color="auto"/>
            <w:left w:val="none" w:sz="0" w:space="0" w:color="auto"/>
            <w:bottom w:val="none" w:sz="0" w:space="0" w:color="auto"/>
            <w:right w:val="none" w:sz="0" w:space="0" w:color="auto"/>
          </w:divBdr>
          <w:divsChild>
            <w:div w:id="99882722">
              <w:marLeft w:val="0"/>
              <w:marRight w:val="0"/>
              <w:marTop w:val="0"/>
              <w:marBottom w:val="0"/>
              <w:divBdr>
                <w:top w:val="none" w:sz="0" w:space="0" w:color="auto"/>
                <w:left w:val="none" w:sz="0" w:space="0" w:color="auto"/>
                <w:bottom w:val="none" w:sz="0" w:space="0" w:color="auto"/>
                <w:right w:val="none" w:sz="0" w:space="0" w:color="auto"/>
              </w:divBdr>
            </w:div>
          </w:divsChild>
        </w:div>
        <w:div w:id="99883929">
          <w:marLeft w:val="0"/>
          <w:marRight w:val="0"/>
          <w:marTop w:val="0"/>
          <w:marBottom w:val="0"/>
          <w:divBdr>
            <w:top w:val="none" w:sz="0" w:space="0" w:color="auto"/>
            <w:left w:val="none" w:sz="0" w:space="0" w:color="auto"/>
            <w:bottom w:val="none" w:sz="0" w:space="0" w:color="auto"/>
            <w:right w:val="none" w:sz="0" w:space="0" w:color="auto"/>
          </w:divBdr>
          <w:divsChild>
            <w:div w:id="99882870">
              <w:marLeft w:val="0"/>
              <w:marRight w:val="0"/>
              <w:marTop w:val="0"/>
              <w:marBottom w:val="0"/>
              <w:divBdr>
                <w:top w:val="none" w:sz="0" w:space="0" w:color="auto"/>
                <w:left w:val="none" w:sz="0" w:space="0" w:color="auto"/>
                <w:bottom w:val="none" w:sz="0" w:space="0" w:color="auto"/>
                <w:right w:val="none" w:sz="0" w:space="0" w:color="auto"/>
              </w:divBdr>
            </w:div>
          </w:divsChild>
        </w:div>
        <w:div w:id="99883931">
          <w:marLeft w:val="0"/>
          <w:marRight w:val="0"/>
          <w:marTop w:val="0"/>
          <w:marBottom w:val="0"/>
          <w:divBdr>
            <w:top w:val="none" w:sz="0" w:space="0" w:color="auto"/>
            <w:left w:val="none" w:sz="0" w:space="0" w:color="auto"/>
            <w:bottom w:val="none" w:sz="0" w:space="0" w:color="auto"/>
            <w:right w:val="none" w:sz="0" w:space="0" w:color="auto"/>
          </w:divBdr>
          <w:divsChild>
            <w:div w:id="99883080">
              <w:marLeft w:val="0"/>
              <w:marRight w:val="0"/>
              <w:marTop w:val="0"/>
              <w:marBottom w:val="0"/>
              <w:divBdr>
                <w:top w:val="none" w:sz="0" w:space="0" w:color="auto"/>
                <w:left w:val="none" w:sz="0" w:space="0" w:color="auto"/>
                <w:bottom w:val="none" w:sz="0" w:space="0" w:color="auto"/>
                <w:right w:val="none" w:sz="0" w:space="0" w:color="auto"/>
              </w:divBdr>
            </w:div>
          </w:divsChild>
        </w:div>
        <w:div w:id="99884007">
          <w:marLeft w:val="0"/>
          <w:marRight w:val="0"/>
          <w:marTop w:val="0"/>
          <w:marBottom w:val="0"/>
          <w:divBdr>
            <w:top w:val="none" w:sz="0" w:space="0" w:color="auto"/>
            <w:left w:val="none" w:sz="0" w:space="0" w:color="auto"/>
            <w:bottom w:val="none" w:sz="0" w:space="0" w:color="auto"/>
            <w:right w:val="none" w:sz="0" w:space="0" w:color="auto"/>
          </w:divBdr>
          <w:divsChild>
            <w:div w:id="99883531">
              <w:marLeft w:val="0"/>
              <w:marRight w:val="0"/>
              <w:marTop w:val="0"/>
              <w:marBottom w:val="0"/>
              <w:divBdr>
                <w:top w:val="none" w:sz="0" w:space="0" w:color="auto"/>
                <w:left w:val="none" w:sz="0" w:space="0" w:color="auto"/>
                <w:bottom w:val="none" w:sz="0" w:space="0" w:color="auto"/>
                <w:right w:val="none" w:sz="0" w:space="0" w:color="auto"/>
              </w:divBdr>
            </w:div>
          </w:divsChild>
        </w:div>
        <w:div w:id="99884221">
          <w:marLeft w:val="0"/>
          <w:marRight w:val="0"/>
          <w:marTop w:val="0"/>
          <w:marBottom w:val="0"/>
          <w:divBdr>
            <w:top w:val="none" w:sz="0" w:space="0" w:color="auto"/>
            <w:left w:val="none" w:sz="0" w:space="0" w:color="auto"/>
            <w:bottom w:val="none" w:sz="0" w:space="0" w:color="auto"/>
            <w:right w:val="none" w:sz="0" w:space="0" w:color="auto"/>
          </w:divBdr>
          <w:divsChild>
            <w:div w:id="99884472">
              <w:marLeft w:val="0"/>
              <w:marRight w:val="0"/>
              <w:marTop w:val="0"/>
              <w:marBottom w:val="0"/>
              <w:divBdr>
                <w:top w:val="none" w:sz="0" w:space="0" w:color="auto"/>
                <w:left w:val="none" w:sz="0" w:space="0" w:color="auto"/>
                <w:bottom w:val="none" w:sz="0" w:space="0" w:color="auto"/>
                <w:right w:val="none" w:sz="0" w:space="0" w:color="auto"/>
              </w:divBdr>
            </w:div>
          </w:divsChild>
        </w:div>
        <w:div w:id="99884325">
          <w:marLeft w:val="0"/>
          <w:marRight w:val="0"/>
          <w:marTop w:val="0"/>
          <w:marBottom w:val="0"/>
          <w:divBdr>
            <w:top w:val="none" w:sz="0" w:space="0" w:color="auto"/>
            <w:left w:val="none" w:sz="0" w:space="0" w:color="auto"/>
            <w:bottom w:val="none" w:sz="0" w:space="0" w:color="auto"/>
            <w:right w:val="none" w:sz="0" w:space="0" w:color="auto"/>
          </w:divBdr>
          <w:divsChild>
            <w:div w:id="99884395">
              <w:marLeft w:val="0"/>
              <w:marRight w:val="0"/>
              <w:marTop w:val="0"/>
              <w:marBottom w:val="0"/>
              <w:divBdr>
                <w:top w:val="none" w:sz="0" w:space="0" w:color="auto"/>
                <w:left w:val="none" w:sz="0" w:space="0" w:color="auto"/>
                <w:bottom w:val="none" w:sz="0" w:space="0" w:color="auto"/>
                <w:right w:val="none" w:sz="0" w:space="0" w:color="auto"/>
              </w:divBdr>
            </w:div>
          </w:divsChild>
        </w:div>
        <w:div w:id="99884624">
          <w:marLeft w:val="0"/>
          <w:marRight w:val="0"/>
          <w:marTop w:val="0"/>
          <w:marBottom w:val="0"/>
          <w:divBdr>
            <w:top w:val="none" w:sz="0" w:space="0" w:color="auto"/>
            <w:left w:val="none" w:sz="0" w:space="0" w:color="auto"/>
            <w:bottom w:val="none" w:sz="0" w:space="0" w:color="auto"/>
            <w:right w:val="none" w:sz="0" w:space="0" w:color="auto"/>
          </w:divBdr>
          <w:divsChild>
            <w:div w:id="99884973">
              <w:marLeft w:val="0"/>
              <w:marRight w:val="0"/>
              <w:marTop w:val="0"/>
              <w:marBottom w:val="0"/>
              <w:divBdr>
                <w:top w:val="none" w:sz="0" w:space="0" w:color="auto"/>
                <w:left w:val="none" w:sz="0" w:space="0" w:color="auto"/>
                <w:bottom w:val="none" w:sz="0" w:space="0" w:color="auto"/>
                <w:right w:val="none" w:sz="0" w:space="0" w:color="auto"/>
              </w:divBdr>
            </w:div>
          </w:divsChild>
        </w:div>
        <w:div w:id="99884632">
          <w:marLeft w:val="0"/>
          <w:marRight w:val="0"/>
          <w:marTop w:val="0"/>
          <w:marBottom w:val="0"/>
          <w:divBdr>
            <w:top w:val="none" w:sz="0" w:space="0" w:color="auto"/>
            <w:left w:val="none" w:sz="0" w:space="0" w:color="auto"/>
            <w:bottom w:val="none" w:sz="0" w:space="0" w:color="auto"/>
            <w:right w:val="none" w:sz="0" w:space="0" w:color="auto"/>
          </w:divBdr>
          <w:divsChild>
            <w:div w:id="99884525">
              <w:marLeft w:val="0"/>
              <w:marRight w:val="0"/>
              <w:marTop w:val="0"/>
              <w:marBottom w:val="0"/>
              <w:divBdr>
                <w:top w:val="none" w:sz="0" w:space="0" w:color="auto"/>
                <w:left w:val="none" w:sz="0" w:space="0" w:color="auto"/>
                <w:bottom w:val="none" w:sz="0" w:space="0" w:color="auto"/>
                <w:right w:val="none" w:sz="0" w:space="0" w:color="auto"/>
              </w:divBdr>
            </w:div>
          </w:divsChild>
        </w:div>
        <w:div w:id="99884684">
          <w:marLeft w:val="0"/>
          <w:marRight w:val="0"/>
          <w:marTop w:val="0"/>
          <w:marBottom w:val="0"/>
          <w:divBdr>
            <w:top w:val="none" w:sz="0" w:space="0" w:color="auto"/>
            <w:left w:val="none" w:sz="0" w:space="0" w:color="auto"/>
            <w:bottom w:val="none" w:sz="0" w:space="0" w:color="auto"/>
            <w:right w:val="none" w:sz="0" w:space="0" w:color="auto"/>
          </w:divBdr>
          <w:divsChild>
            <w:div w:id="99883979">
              <w:marLeft w:val="0"/>
              <w:marRight w:val="0"/>
              <w:marTop w:val="0"/>
              <w:marBottom w:val="0"/>
              <w:divBdr>
                <w:top w:val="none" w:sz="0" w:space="0" w:color="auto"/>
                <w:left w:val="none" w:sz="0" w:space="0" w:color="auto"/>
                <w:bottom w:val="none" w:sz="0" w:space="0" w:color="auto"/>
                <w:right w:val="none" w:sz="0" w:space="0" w:color="auto"/>
              </w:divBdr>
            </w:div>
          </w:divsChild>
        </w:div>
        <w:div w:id="99884690">
          <w:marLeft w:val="0"/>
          <w:marRight w:val="0"/>
          <w:marTop w:val="0"/>
          <w:marBottom w:val="0"/>
          <w:divBdr>
            <w:top w:val="none" w:sz="0" w:space="0" w:color="auto"/>
            <w:left w:val="none" w:sz="0" w:space="0" w:color="auto"/>
            <w:bottom w:val="none" w:sz="0" w:space="0" w:color="auto"/>
            <w:right w:val="none" w:sz="0" w:space="0" w:color="auto"/>
          </w:divBdr>
          <w:divsChild>
            <w:div w:id="99883969">
              <w:marLeft w:val="0"/>
              <w:marRight w:val="0"/>
              <w:marTop w:val="0"/>
              <w:marBottom w:val="0"/>
              <w:divBdr>
                <w:top w:val="none" w:sz="0" w:space="0" w:color="auto"/>
                <w:left w:val="none" w:sz="0" w:space="0" w:color="auto"/>
                <w:bottom w:val="none" w:sz="0" w:space="0" w:color="auto"/>
                <w:right w:val="none" w:sz="0" w:space="0" w:color="auto"/>
              </w:divBdr>
            </w:div>
          </w:divsChild>
        </w:div>
        <w:div w:id="99884782">
          <w:marLeft w:val="0"/>
          <w:marRight w:val="0"/>
          <w:marTop w:val="0"/>
          <w:marBottom w:val="0"/>
          <w:divBdr>
            <w:top w:val="none" w:sz="0" w:space="0" w:color="auto"/>
            <w:left w:val="none" w:sz="0" w:space="0" w:color="auto"/>
            <w:bottom w:val="none" w:sz="0" w:space="0" w:color="auto"/>
            <w:right w:val="none" w:sz="0" w:space="0" w:color="auto"/>
          </w:divBdr>
          <w:divsChild>
            <w:div w:id="99884852">
              <w:marLeft w:val="0"/>
              <w:marRight w:val="0"/>
              <w:marTop w:val="0"/>
              <w:marBottom w:val="0"/>
              <w:divBdr>
                <w:top w:val="none" w:sz="0" w:space="0" w:color="auto"/>
                <w:left w:val="none" w:sz="0" w:space="0" w:color="auto"/>
                <w:bottom w:val="none" w:sz="0" w:space="0" w:color="auto"/>
                <w:right w:val="none" w:sz="0" w:space="0" w:color="auto"/>
              </w:divBdr>
            </w:div>
          </w:divsChild>
        </w:div>
        <w:div w:id="99884796">
          <w:marLeft w:val="0"/>
          <w:marRight w:val="0"/>
          <w:marTop w:val="0"/>
          <w:marBottom w:val="0"/>
          <w:divBdr>
            <w:top w:val="none" w:sz="0" w:space="0" w:color="auto"/>
            <w:left w:val="none" w:sz="0" w:space="0" w:color="auto"/>
            <w:bottom w:val="none" w:sz="0" w:space="0" w:color="auto"/>
            <w:right w:val="none" w:sz="0" w:space="0" w:color="auto"/>
          </w:divBdr>
          <w:divsChild>
            <w:div w:id="99884418">
              <w:marLeft w:val="0"/>
              <w:marRight w:val="0"/>
              <w:marTop w:val="0"/>
              <w:marBottom w:val="0"/>
              <w:divBdr>
                <w:top w:val="none" w:sz="0" w:space="0" w:color="auto"/>
                <w:left w:val="none" w:sz="0" w:space="0" w:color="auto"/>
                <w:bottom w:val="none" w:sz="0" w:space="0" w:color="auto"/>
                <w:right w:val="none" w:sz="0" w:space="0" w:color="auto"/>
              </w:divBdr>
            </w:div>
          </w:divsChild>
        </w:div>
        <w:div w:id="99884941">
          <w:marLeft w:val="0"/>
          <w:marRight w:val="0"/>
          <w:marTop w:val="0"/>
          <w:marBottom w:val="0"/>
          <w:divBdr>
            <w:top w:val="none" w:sz="0" w:space="0" w:color="auto"/>
            <w:left w:val="none" w:sz="0" w:space="0" w:color="auto"/>
            <w:bottom w:val="none" w:sz="0" w:space="0" w:color="auto"/>
            <w:right w:val="none" w:sz="0" w:space="0" w:color="auto"/>
          </w:divBdr>
          <w:divsChild>
            <w:div w:id="99884188">
              <w:marLeft w:val="0"/>
              <w:marRight w:val="0"/>
              <w:marTop w:val="0"/>
              <w:marBottom w:val="0"/>
              <w:divBdr>
                <w:top w:val="none" w:sz="0" w:space="0" w:color="auto"/>
                <w:left w:val="none" w:sz="0" w:space="0" w:color="auto"/>
                <w:bottom w:val="none" w:sz="0" w:space="0" w:color="auto"/>
                <w:right w:val="none" w:sz="0" w:space="0" w:color="auto"/>
              </w:divBdr>
            </w:div>
          </w:divsChild>
        </w:div>
        <w:div w:id="99884951">
          <w:marLeft w:val="0"/>
          <w:marRight w:val="0"/>
          <w:marTop w:val="0"/>
          <w:marBottom w:val="0"/>
          <w:divBdr>
            <w:top w:val="none" w:sz="0" w:space="0" w:color="auto"/>
            <w:left w:val="none" w:sz="0" w:space="0" w:color="auto"/>
            <w:bottom w:val="none" w:sz="0" w:space="0" w:color="auto"/>
            <w:right w:val="none" w:sz="0" w:space="0" w:color="auto"/>
          </w:divBdr>
          <w:divsChild>
            <w:div w:id="99884169">
              <w:marLeft w:val="0"/>
              <w:marRight w:val="0"/>
              <w:marTop w:val="0"/>
              <w:marBottom w:val="0"/>
              <w:divBdr>
                <w:top w:val="none" w:sz="0" w:space="0" w:color="auto"/>
                <w:left w:val="none" w:sz="0" w:space="0" w:color="auto"/>
                <w:bottom w:val="none" w:sz="0" w:space="0" w:color="auto"/>
                <w:right w:val="none" w:sz="0" w:space="0" w:color="auto"/>
              </w:divBdr>
            </w:div>
          </w:divsChild>
        </w:div>
        <w:div w:id="99885096">
          <w:marLeft w:val="0"/>
          <w:marRight w:val="0"/>
          <w:marTop w:val="0"/>
          <w:marBottom w:val="0"/>
          <w:divBdr>
            <w:top w:val="none" w:sz="0" w:space="0" w:color="auto"/>
            <w:left w:val="none" w:sz="0" w:space="0" w:color="auto"/>
            <w:bottom w:val="none" w:sz="0" w:space="0" w:color="auto"/>
            <w:right w:val="none" w:sz="0" w:space="0" w:color="auto"/>
          </w:divBdr>
          <w:divsChild>
            <w:div w:id="99884252">
              <w:marLeft w:val="0"/>
              <w:marRight w:val="0"/>
              <w:marTop w:val="0"/>
              <w:marBottom w:val="0"/>
              <w:divBdr>
                <w:top w:val="none" w:sz="0" w:space="0" w:color="auto"/>
                <w:left w:val="none" w:sz="0" w:space="0" w:color="auto"/>
                <w:bottom w:val="none" w:sz="0" w:space="0" w:color="auto"/>
                <w:right w:val="none" w:sz="0" w:space="0" w:color="auto"/>
              </w:divBdr>
            </w:div>
          </w:divsChild>
        </w:div>
        <w:div w:id="99885135">
          <w:marLeft w:val="0"/>
          <w:marRight w:val="0"/>
          <w:marTop w:val="0"/>
          <w:marBottom w:val="0"/>
          <w:divBdr>
            <w:top w:val="none" w:sz="0" w:space="0" w:color="auto"/>
            <w:left w:val="none" w:sz="0" w:space="0" w:color="auto"/>
            <w:bottom w:val="none" w:sz="0" w:space="0" w:color="auto"/>
            <w:right w:val="none" w:sz="0" w:space="0" w:color="auto"/>
          </w:divBdr>
          <w:divsChild>
            <w:div w:id="99884382">
              <w:marLeft w:val="0"/>
              <w:marRight w:val="0"/>
              <w:marTop w:val="0"/>
              <w:marBottom w:val="0"/>
              <w:divBdr>
                <w:top w:val="none" w:sz="0" w:space="0" w:color="auto"/>
                <w:left w:val="none" w:sz="0" w:space="0" w:color="auto"/>
                <w:bottom w:val="none" w:sz="0" w:space="0" w:color="auto"/>
                <w:right w:val="none" w:sz="0" w:space="0" w:color="auto"/>
              </w:divBdr>
            </w:div>
          </w:divsChild>
        </w:div>
        <w:div w:id="99885192">
          <w:marLeft w:val="0"/>
          <w:marRight w:val="0"/>
          <w:marTop w:val="0"/>
          <w:marBottom w:val="0"/>
          <w:divBdr>
            <w:top w:val="none" w:sz="0" w:space="0" w:color="auto"/>
            <w:left w:val="none" w:sz="0" w:space="0" w:color="auto"/>
            <w:bottom w:val="none" w:sz="0" w:space="0" w:color="auto"/>
            <w:right w:val="none" w:sz="0" w:space="0" w:color="auto"/>
          </w:divBdr>
          <w:divsChild>
            <w:div w:id="9988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480">
      <w:marLeft w:val="0"/>
      <w:marRight w:val="0"/>
      <w:marTop w:val="0"/>
      <w:marBottom w:val="0"/>
      <w:divBdr>
        <w:top w:val="none" w:sz="0" w:space="0" w:color="auto"/>
        <w:left w:val="none" w:sz="0" w:space="0" w:color="auto"/>
        <w:bottom w:val="none" w:sz="0" w:space="0" w:color="auto"/>
        <w:right w:val="none" w:sz="0" w:space="0" w:color="auto"/>
      </w:divBdr>
    </w:div>
    <w:div w:id="99883528">
      <w:marLeft w:val="0"/>
      <w:marRight w:val="0"/>
      <w:marTop w:val="0"/>
      <w:marBottom w:val="0"/>
      <w:divBdr>
        <w:top w:val="none" w:sz="0" w:space="0" w:color="auto"/>
        <w:left w:val="none" w:sz="0" w:space="0" w:color="auto"/>
        <w:bottom w:val="none" w:sz="0" w:space="0" w:color="auto"/>
        <w:right w:val="none" w:sz="0" w:space="0" w:color="auto"/>
      </w:divBdr>
      <w:divsChild>
        <w:div w:id="99884278">
          <w:marLeft w:val="0"/>
          <w:marRight w:val="0"/>
          <w:marTop w:val="0"/>
          <w:marBottom w:val="0"/>
          <w:divBdr>
            <w:top w:val="none" w:sz="0" w:space="0" w:color="auto"/>
            <w:left w:val="none" w:sz="0" w:space="0" w:color="auto"/>
            <w:bottom w:val="none" w:sz="0" w:space="0" w:color="auto"/>
            <w:right w:val="none" w:sz="0" w:space="0" w:color="auto"/>
          </w:divBdr>
        </w:div>
      </w:divsChild>
    </w:div>
    <w:div w:id="99883666">
      <w:marLeft w:val="0"/>
      <w:marRight w:val="0"/>
      <w:marTop w:val="0"/>
      <w:marBottom w:val="0"/>
      <w:divBdr>
        <w:top w:val="none" w:sz="0" w:space="0" w:color="auto"/>
        <w:left w:val="none" w:sz="0" w:space="0" w:color="auto"/>
        <w:bottom w:val="none" w:sz="0" w:space="0" w:color="auto"/>
        <w:right w:val="none" w:sz="0" w:space="0" w:color="auto"/>
      </w:divBdr>
    </w:div>
    <w:div w:id="99883719">
      <w:marLeft w:val="0"/>
      <w:marRight w:val="0"/>
      <w:marTop w:val="0"/>
      <w:marBottom w:val="0"/>
      <w:divBdr>
        <w:top w:val="none" w:sz="0" w:space="0" w:color="auto"/>
        <w:left w:val="none" w:sz="0" w:space="0" w:color="auto"/>
        <w:bottom w:val="none" w:sz="0" w:space="0" w:color="auto"/>
        <w:right w:val="none" w:sz="0" w:space="0" w:color="auto"/>
      </w:divBdr>
      <w:divsChild>
        <w:div w:id="99883875">
          <w:marLeft w:val="450"/>
          <w:marRight w:val="450"/>
          <w:marTop w:val="300"/>
          <w:marBottom w:val="300"/>
          <w:divBdr>
            <w:top w:val="none" w:sz="0" w:space="0" w:color="auto"/>
            <w:left w:val="none" w:sz="0" w:space="0" w:color="auto"/>
            <w:bottom w:val="none" w:sz="0" w:space="0" w:color="auto"/>
            <w:right w:val="none" w:sz="0" w:space="0" w:color="auto"/>
          </w:divBdr>
          <w:divsChild>
            <w:div w:id="99884916">
              <w:marLeft w:val="0"/>
              <w:marRight w:val="0"/>
              <w:marTop w:val="0"/>
              <w:marBottom w:val="300"/>
              <w:divBdr>
                <w:top w:val="none" w:sz="0" w:space="0" w:color="auto"/>
                <w:left w:val="none" w:sz="0" w:space="0" w:color="auto"/>
                <w:bottom w:val="none" w:sz="0" w:space="0" w:color="auto"/>
                <w:right w:val="none" w:sz="0" w:space="0" w:color="auto"/>
              </w:divBdr>
            </w:div>
          </w:divsChild>
        </w:div>
        <w:div w:id="99884289">
          <w:marLeft w:val="450"/>
          <w:marRight w:val="450"/>
          <w:marTop w:val="300"/>
          <w:marBottom w:val="300"/>
          <w:divBdr>
            <w:top w:val="none" w:sz="0" w:space="0" w:color="auto"/>
            <w:left w:val="none" w:sz="0" w:space="0" w:color="auto"/>
            <w:bottom w:val="none" w:sz="0" w:space="0" w:color="auto"/>
            <w:right w:val="none" w:sz="0" w:space="0" w:color="auto"/>
          </w:divBdr>
          <w:divsChild>
            <w:div w:id="99883065">
              <w:marLeft w:val="750"/>
              <w:marRight w:val="450"/>
              <w:marTop w:val="0"/>
              <w:marBottom w:val="0"/>
              <w:divBdr>
                <w:top w:val="none" w:sz="0" w:space="0" w:color="auto"/>
                <w:left w:val="none" w:sz="0" w:space="0" w:color="auto"/>
                <w:bottom w:val="none" w:sz="0" w:space="0" w:color="auto"/>
                <w:right w:val="none" w:sz="0" w:space="0" w:color="auto"/>
              </w:divBdr>
            </w:div>
          </w:divsChild>
        </w:div>
      </w:divsChild>
    </w:div>
    <w:div w:id="99883738">
      <w:marLeft w:val="0"/>
      <w:marRight w:val="0"/>
      <w:marTop w:val="0"/>
      <w:marBottom w:val="0"/>
      <w:divBdr>
        <w:top w:val="none" w:sz="0" w:space="0" w:color="auto"/>
        <w:left w:val="none" w:sz="0" w:space="0" w:color="auto"/>
        <w:bottom w:val="none" w:sz="0" w:space="0" w:color="auto"/>
        <w:right w:val="none" w:sz="0" w:space="0" w:color="auto"/>
      </w:divBdr>
    </w:div>
    <w:div w:id="99883758">
      <w:marLeft w:val="0"/>
      <w:marRight w:val="0"/>
      <w:marTop w:val="0"/>
      <w:marBottom w:val="0"/>
      <w:divBdr>
        <w:top w:val="none" w:sz="0" w:space="0" w:color="auto"/>
        <w:left w:val="none" w:sz="0" w:space="0" w:color="auto"/>
        <w:bottom w:val="none" w:sz="0" w:space="0" w:color="auto"/>
        <w:right w:val="none" w:sz="0" w:space="0" w:color="auto"/>
      </w:divBdr>
    </w:div>
    <w:div w:id="99883779">
      <w:marLeft w:val="0"/>
      <w:marRight w:val="0"/>
      <w:marTop w:val="0"/>
      <w:marBottom w:val="0"/>
      <w:divBdr>
        <w:top w:val="none" w:sz="0" w:space="0" w:color="auto"/>
        <w:left w:val="none" w:sz="0" w:space="0" w:color="auto"/>
        <w:bottom w:val="none" w:sz="0" w:space="0" w:color="auto"/>
        <w:right w:val="none" w:sz="0" w:space="0" w:color="auto"/>
      </w:divBdr>
    </w:div>
    <w:div w:id="99883891">
      <w:marLeft w:val="0"/>
      <w:marRight w:val="0"/>
      <w:marTop w:val="0"/>
      <w:marBottom w:val="0"/>
      <w:divBdr>
        <w:top w:val="none" w:sz="0" w:space="0" w:color="auto"/>
        <w:left w:val="none" w:sz="0" w:space="0" w:color="auto"/>
        <w:bottom w:val="none" w:sz="0" w:space="0" w:color="auto"/>
        <w:right w:val="none" w:sz="0" w:space="0" w:color="auto"/>
      </w:divBdr>
      <w:divsChild>
        <w:div w:id="99883449">
          <w:marLeft w:val="870"/>
          <w:marRight w:val="870"/>
          <w:marTop w:val="0"/>
          <w:marBottom w:val="0"/>
          <w:divBdr>
            <w:top w:val="none" w:sz="0" w:space="0" w:color="auto"/>
            <w:left w:val="none" w:sz="0" w:space="0" w:color="auto"/>
            <w:bottom w:val="none" w:sz="0" w:space="0" w:color="auto"/>
            <w:right w:val="none" w:sz="0" w:space="0" w:color="auto"/>
          </w:divBdr>
        </w:div>
        <w:div w:id="99883909">
          <w:marLeft w:val="0"/>
          <w:marRight w:val="0"/>
          <w:marTop w:val="0"/>
          <w:marBottom w:val="0"/>
          <w:divBdr>
            <w:top w:val="none" w:sz="0" w:space="0" w:color="auto"/>
            <w:left w:val="none" w:sz="0" w:space="0" w:color="auto"/>
            <w:bottom w:val="none" w:sz="0" w:space="0" w:color="auto"/>
            <w:right w:val="none" w:sz="0" w:space="0" w:color="auto"/>
          </w:divBdr>
        </w:div>
      </w:divsChild>
    </w:div>
    <w:div w:id="99884000">
      <w:marLeft w:val="0"/>
      <w:marRight w:val="0"/>
      <w:marTop w:val="0"/>
      <w:marBottom w:val="0"/>
      <w:divBdr>
        <w:top w:val="none" w:sz="0" w:space="0" w:color="auto"/>
        <w:left w:val="none" w:sz="0" w:space="0" w:color="auto"/>
        <w:bottom w:val="none" w:sz="0" w:space="0" w:color="auto"/>
        <w:right w:val="none" w:sz="0" w:space="0" w:color="auto"/>
      </w:divBdr>
    </w:div>
    <w:div w:id="99884053">
      <w:marLeft w:val="0"/>
      <w:marRight w:val="0"/>
      <w:marTop w:val="0"/>
      <w:marBottom w:val="0"/>
      <w:divBdr>
        <w:top w:val="none" w:sz="0" w:space="0" w:color="auto"/>
        <w:left w:val="none" w:sz="0" w:space="0" w:color="auto"/>
        <w:bottom w:val="none" w:sz="0" w:space="0" w:color="auto"/>
        <w:right w:val="none" w:sz="0" w:space="0" w:color="auto"/>
      </w:divBdr>
      <w:divsChild>
        <w:div w:id="99882640">
          <w:marLeft w:val="0"/>
          <w:marRight w:val="0"/>
          <w:marTop w:val="0"/>
          <w:marBottom w:val="0"/>
          <w:divBdr>
            <w:top w:val="none" w:sz="0" w:space="0" w:color="auto"/>
            <w:left w:val="single" w:sz="18" w:space="15" w:color="000000"/>
            <w:bottom w:val="none" w:sz="0" w:space="0" w:color="auto"/>
            <w:right w:val="none" w:sz="0" w:space="0" w:color="auto"/>
          </w:divBdr>
        </w:div>
        <w:div w:id="99882650">
          <w:marLeft w:val="0"/>
          <w:marRight w:val="0"/>
          <w:marTop w:val="0"/>
          <w:marBottom w:val="0"/>
          <w:divBdr>
            <w:top w:val="none" w:sz="0" w:space="0" w:color="auto"/>
            <w:left w:val="single" w:sz="18" w:space="15" w:color="000000"/>
            <w:bottom w:val="none" w:sz="0" w:space="0" w:color="auto"/>
            <w:right w:val="none" w:sz="0" w:space="0" w:color="auto"/>
          </w:divBdr>
        </w:div>
        <w:div w:id="99882767">
          <w:marLeft w:val="0"/>
          <w:marRight w:val="0"/>
          <w:marTop w:val="0"/>
          <w:marBottom w:val="0"/>
          <w:divBdr>
            <w:top w:val="none" w:sz="0" w:space="0" w:color="auto"/>
            <w:left w:val="single" w:sz="18" w:space="15" w:color="000000"/>
            <w:bottom w:val="none" w:sz="0" w:space="0" w:color="auto"/>
            <w:right w:val="none" w:sz="0" w:space="0" w:color="auto"/>
          </w:divBdr>
        </w:div>
        <w:div w:id="99883052">
          <w:marLeft w:val="0"/>
          <w:marRight w:val="0"/>
          <w:marTop w:val="0"/>
          <w:marBottom w:val="0"/>
          <w:divBdr>
            <w:top w:val="none" w:sz="0" w:space="0" w:color="auto"/>
            <w:left w:val="single" w:sz="18" w:space="15" w:color="000000"/>
            <w:bottom w:val="none" w:sz="0" w:space="0" w:color="auto"/>
            <w:right w:val="none" w:sz="0" w:space="0" w:color="auto"/>
          </w:divBdr>
        </w:div>
        <w:div w:id="99883099">
          <w:marLeft w:val="0"/>
          <w:marRight w:val="0"/>
          <w:marTop w:val="0"/>
          <w:marBottom w:val="0"/>
          <w:divBdr>
            <w:top w:val="none" w:sz="0" w:space="0" w:color="auto"/>
            <w:left w:val="single" w:sz="18" w:space="15" w:color="000000"/>
            <w:bottom w:val="none" w:sz="0" w:space="0" w:color="auto"/>
            <w:right w:val="none" w:sz="0" w:space="0" w:color="auto"/>
          </w:divBdr>
        </w:div>
        <w:div w:id="99883536">
          <w:marLeft w:val="0"/>
          <w:marRight w:val="0"/>
          <w:marTop w:val="0"/>
          <w:marBottom w:val="0"/>
          <w:divBdr>
            <w:top w:val="none" w:sz="0" w:space="0" w:color="auto"/>
            <w:left w:val="single" w:sz="18" w:space="15" w:color="000000"/>
            <w:bottom w:val="none" w:sz="0" w:space="0" w:color="auto"/>
            <w:right w:val="none" w:sz="0" w:space="0" w:color="auto"/>
          </w:divBdr>
        </w:div>
        <w:div w:id="99883771">
          <w:marLeft w:val="0"/>
          <w:marRight w:val="0"/>
          <w:marTop w:val="0"/>
          <w:marBottom w:val="0"/>
          <w:divBdr>
            <w:top w:val="none" w:sz="0" w:space="0" w:color="auto"/>
            <w:left w:val="single" w:sz="18" w:space="15" w:color="000000"/>
            <w:bottom w:val="none" w:sz="0" w:space="0" w:color="auto"/>
            <w:right w:val="none" w:sz="0" w:space="0" w:color="auto"/>
          </w:divBdr>
        </w:div>
        <w:div w:id="99884262">
          <w:marLeft w:val="0"/>
          <w:marRight w:val="0"/>
          <w:marTop w:val="0"/>
          <w:marBottom w:val="0"/>
          <w:divBdr>
            <w:top w:val="none" w:sz="0" w:space="0" w:color="auto"/>
            <w:left w:val="single" w:sz="18" w:space="15" w:color="000000"/>
            <w:bottom w:val="none" w:sz="0" w:space="0" w:color="auto"/>
            <w:right w:val="none" w:sz="0" w:space="0" w:color="auto"/>
          </w:divBdr>
        </w:div>
        <w:div w:id="99884296">
          <w:marLeft w:val="0"/>
          <w:marRight w:val="0"/>
          <w:marTop w:val="0"/>
          <w:marBottom w:val="0"/>
          <w:divBdr>
            <w:top w:val="none" w:sz="0" w:space="0" w:color="auto"/>
            <w:left w:val="single" w:sz="18" w:space="15" w:color="000000"/>
            <w:bottom w:val="none" w:sz="0" w:space="0" w:color="auto"/>
            <w:right w:val="none" w:sz="0" w:space="0" w:color="auto"/>
          </w:divBdr>
        </w:div>
        <w:div w:id="99884347">
          <w:marLeft w:val="0"/>
          <w:marRight w:val="0"/>
          <w:marTop w:val="0"/>
          <w:marBottom w:val="0"/>
          <w:divBdr>
            <w:top w:val="none" w:sz="0" w:space="0" w:color="auto"/>
            <w:left w:val="single" w:sz="18" w:space="15" w:color="000000"/>
            <w:bottom w:val="none" w:sz="0" w:space="0" w:color="auto"/>
            <w:right w:val="none" w:sz="0" w:space="0" w:color="auto"/>
          </w:divBdr>
        </w:div>
        <w:div w:id="99884689">
          <w:marLeft w:val="0"/>
          <w:marRight w:val="0"/>
          <w:marTop w:val="0"/>
          <w:marBottom w:val="0"/>
          <w:divBdr>
            <w:top w:val="none" w:sz="0" w:space="0" w:color="auto"/>
            <w:left w:val="single" w:sz="18" w:space="15" w:color="000000"/>
            <w:bottom w:val="none" w:sz="0" w:space="0" w:color="auto"/>
            <w:right w:val="none" w:sz="0" w:space="0" w:color="auto"/>
          </w:divBdr>
        </w:div>
      </w:divsChild>
    </w:div>
    <w:div w:id="99884154">
      <w:marLeft w:val="0"/>
      <w:marRight w:val="0"/>
      <w:marTop w:val="0"/>
      <w:marBottom w:val="0"/>
      <w:divBdr>
        <w:top w:val="none" w:sz="0" w:space="0" w:color="auto"/>
        <w:left w:val="none" w:sz="0" w:space="0" w:color="auto"/>
        <w:bottom w:val="none" w:sz="0" w:space="0" w:color="auto"/>
        <w:right w:val="none" w:sz="0" w:space="0" w:color="auto"/>
      </w:divBdr>
      <w:divsChild>
        <w:div w:id="99882879">
          <w:marLeft w:val="0"/>
          <w:marRight w:val="0"/>
          <w:marTop w:val="0"/>
          <w:marBottom w:val="0"/>
          <w:divBdr>
            <w:top w:val="none" w:sz="0" w:space="0" w:color="auto"/>
            <w:left w:val="none" w:sz="0" w:space="0" w:color="auto"/>
            <w:bottom w:val="none" w:sz="0" w:space="0" w:color="auto"/>
            <w:right w:val="none" w:sz="0" w:space="0" w:color="auto"/>
          </w:divBdr>
          <w:divsChild>
            <w:div w:id="99882670">
              <w:marLeft w:val="0"/>
              <w:marRight w:val="0"/>
              <w:marTop w:val="0"/>
              <w:marBottom w:val="0"/>
              <w:divBdr>
                <w:top w:val="none" w:sz="0" w:space="0" w:color="auto"/>
                <w:left w:val="single" w:sz="18" w:space="15" w:color="000000"/>
                <w:bottom w:val="none" w:sz="0" w:space="0" w:color="auto"/>
                <w:right w:val="none" w:sz="0" w:space="0" w:color="auto"/>
              </w:divBdr>
            </w:div>
            <w:div w:id="99883061">
              <w:marLeft w:val="0"/>
              <w:marRight w:val="0"/>
              <w:marTop w:val="0"/>
              <w:marBottom w:val="0"/>
              <w:divBdr>
                <w:top w:val="none" w:sz="0" w:space="0" w:color="auto"/>
                <w:left w:val="single" w:sz="18" w:space="15" w:color="000000"/>
                <w:bottom w:val="none" w:sz="0" w:space="0" w:color="auto"/>
                <w:right w:val="none" w:sz="0" w:space="0" w:color="auto"/>
              </w:divBdr>
            </w:div>
            <w:div w:id="99883069">
              <w:marLeft w:val="0"/>
              <w:marRight w:val="0"/>
              <w:marTop w:val="0"/>
              <w:marBottom w:val="0"/>
              <w:divBdr>
                <w:top w:val="none" w:sz="0" w:space="0" w:color="auto"/>
                <w:left w:val="none" w:sz="0" w:space="0" w:color="auto"/>
                <w:bottom w:val="none" w:sz="0" w:space="0" w:color="auto"/>
                <w:right w:val="none" w:sz="0" w:space="0" w:color="auto"/>
              </w:divBdr>
            </w:div>
            <w:div w:id="99883940">
              <w:marLeft w:val="0"/>
              <w:marRight w:val="0"/>
              <w:marTop w:val="0"/>
              <w:marBottom w:val="0"/>
              <w:divBdr>
                <w:top w:val="none" w:sz="0" w:space="0" w:color="auto"/>
                <w:left w:val="none" w:sz="0" w:space="0" w:color="auto"/>
                <w:bottom w:val="none" w:sz="0" w:space="0" w:color="auto"/>
                <w:right w:val="none" w:sz="0" w:space="0" w:color="auto"/>
              </w:divBdr>
            </w:div>
            <w:div w:id="99884060">
              <w:marLeft w:val="0"/>
              <w:marRight w:val="0"/>
              <w:marTop w:val="0"/>
              <w:marBottom w:val="0"/>
              <w:divBdr>
                <w:top w:val="none" w:sz="0" w:space="0" w:color="auto"/>
                <w:left w:val="single" w:sz="18" w:space="15" w:color="000000"/>
                <w:bottom w:val="none" w:sz="0" w:space="0" w:color="auto"/>
                <w:right w:val="none" w:sz="0" w:space="0" w:color="auto"/>
              </w:divBdr>
            </w:div>
            <w:div w:id="99884109">
              <w:marLeft w:val="0"/>
              <w:marRight w:val="0"/>
              <w:marTop w:val="0"/>
              <w:marBottom w:val="0"/>
              <w:divBdr>
                <w:top w:val="none" w:sz="0" w:space="0" w:color="auto"/>
                <w:left w:val="none" w:sz="0" w:space="0" w:color="auto"/>
                <w:bottom w:val="none" w:sz="0" w:space="0" w:color="auto"/>
                <w:right w:val="none" w:sz="0" w:space="0" w:color="auto"/>
              </w:divBdr>
            </w:div>
            <w:div w:id="99884638">
              <w:marLeft w:val="0"/>
              <w:marRight w:val="0"/>
              <w:marTop w:val="0"/>
              <w:marBottom w:val="0"/>
              <w:divBdr>
                <w:top w:val="none" w:sz="0" w:space="0" w:color="auto"/>
                <w:left w:val="none" w:sz="0" w:space="0" w:color="auto"/>
                <w:bottom w:val="none" w:sz="0" w:space="0" w:color="auto"/>
                <w:right w:val="none" w:sz="0" w:space="0" w:color="auto"/>
              </w:divBdr>
            </w:div>
            <w:div w:id="99884846">
              <w:marLeft w:val="0"/>
              <w:marRight w:val="0"/>
              <w:marTop w:val="0"/>
              <w:marBottom w:val="0"/>
              <w:divBdr>
                <w:top w:val="none" w:sz="0" w:space="0" w:color="auto"/>
                <w:left w:val="none" w:sz="0" w:space="0" w:color="auto"/>
                <w:bottom w:val="none" w:sz="0" w:space="0" w:color="auto"/>
                <w:right w:val="none" w:sz="0" w:space="0" w:color="auto"/>
              </w:divBdr>
            </w:div>
          </w:divsChild>
        </w:div>
        <w:div w:id="99883788">
          <w:marLeft w:val="0"/>
          <w:marRight w:val="0"/>
          <w:marTop w:val="0"/>
          <w:marBottom w:val="0"/>
          <w:divBdr>
            <w:top w:val="none" w:sz="0" w:space="0" w:color="auto"/>
            <w:left w:val="none" w:sz="0" w:space="0" w:color="auto"/>
            <w:bottom w:val="none" w:sz="0" w:space="0" w:color="auto"/>
            <w:right w:val="none" w:sz="0" w:space="0" w:color="auto"/>
          </w:divBdr>
          <w:divsChild>
            <w:div w:id="99884781">
              <w:marLeft w:val="0"/>
              <w:marRight w:val="0"/>
              <w:marTop w:val="0"/>
              <w:marBottom w:val="330"/>
              <w:divBdr>
                <w:top w:val="none" w:sz="0" w:space="0" w:color="auto"/>
                <w:left w:val="none" w:sz="0" w:space="0" w:color="auto"/>
                <w:bottom w:val="none" w:sz="0" w:space="0" w:color="auto"/>
                <w:right w:val="none" w:sz="0" w:space="0" w:color="auto"/>
              </w:divBdr>
              <w:divsChild>
                <w:div w:id="99883228">
                  <w:marLeft w:val="0"/>
                  <w:marRight w:val="0"/>
                  <w:marTop w:val="0"/>
                  <w:marBottom w:val="0"/>
                  <w:divBdr>
                    <w:top w:val="none" w:sz="0" w:space="0" w:color="auto"/>
                    <w:left w:val="none" w:sz="0" w:space="0" w:color="auto"/>
                    <w:bottom w:val="none" w:sz="0" w:space="0" w:color="auto"/>
                    <w:right w:val="none" w:sz="0" w:space="0" w:color="auto"/>
                  </w:divBdr>
                  <w:divsChild>
                    <w:div w:id="99882672">
                      <w:marLeft w:val="0"/>
                      <w:marRight w:val="0"/>
                      <w:marTop w:val="0"/>
                      <w:marBottom w:val="0"/>
                      <w:divBdr>
                        <w:top w:val="none" w:sz="0" w:space="0" w:color="auto"/>
                        <w:left w:val="none" w:sz="0" w:space="0" w:color="auto"/>
                        <w:bottom w:val="none" w:sz="0" w:space="0" w:color="auto"/>
                        <w:right w:val="none" w:sz="0" w:space="0" w:color="auto"/>
                      </w:divBdr>
                      <w:divsChild>
                        <w:div w:id="99883226">
                          <w:marLeft w:val="0"/>
                          <w:marRight w:val="0"/>
                          <w:marTop w:val="0"/>
                          <w:marBottom w:val="210"/>
                          <w:divBdr>
                            <w:top w:val="none" w:sz="0" w:space="0" w:color="auto"/>
                            <w:left w:val="none" w:sz="0" w:space="0" w:color="auto"/>
                            <w:bottom w:val="none" w:sz="0" w:space="0" w:color="auto"/>
                            <w:right w:val="none" w:sz="0" w:space="0" w:color="auto"/>
                          </w:divBdr>
                        </w:div>
                        <w:div w:id="99883793">
                          <w:marLeft w:val="0"/>
                          <w:marRight w:val="0"/>
                          <w:marTop w:val="0"/>
                          <w:marBottom w:val="210"/>
                          <w:divBdr>
                            <w:top w:val="none" w:sz="0" w:space="0" w:color="auto"/>
                            <w:left w:val="none" w:sz="0" w:space="0" w:color="auto"/>
                            <w:bottom w:val="none" w:sz="0" w:space="0" w:color="auto"/>
                            <w:right w:val="none" w:sz="0" w:space="0" w:color="auto"/>
                          </w:divBdr>
                        </w:div>
                        <w:div w:id="99884157">
                          <w:marLeft w:val="0"/>
                          <w:marRight w:val="0"/>
                          <w:marTop w:val="0"/>
                          <w:marBottom w:val="210"/>
                          <w:divBdr>
                            <w:top w:val="none" w:sz="0" w:space="0" w:color="auto"/>
                            <w:left w:val="none" w:sz="0" w:space="0" w:color="auto"/>
                            <w:bottom w:val="none" w:sz="0" w:space="0" w:color="auto"/>
                            <w:right w:val="none" w:sz="0" w:space="0" w:color="auto"/>
                          </w:divBdr>
                        </w:div>
                      </w:divsChild>
                    </w:div>
                    <w:div w:id="99883579">
                      <w:marLeft w:val="0"/>
                      <w:marRight w:val="270"/>
                      <w:marTop w:val="0"/>
                      <w:marBottom w:val="0"/>
                      <w:divBdr>
                        <w:top w:val="none" w:sz="0" w:space="0" w:color="auto"/>
                        <w:left w:val="none" w:sz="0" w:space="0" w:color="auto"/>
                        <w:bottom w:val="none" w:sz="0" w:space="0" w:color="auto"/>
                        <w:right w:val="none" w:sz="0" w:space="0" w:color="auto"/>
                      </w:divBdr>
                    </w:div>
                    <w:div w:id="99884635">
                      <w:marLeft w:val="0"/>
                      <w:marRight w:val="270"/>
                      <w:marTop w:val="0"/>
                      <w:marBottom w:val="0"/>
                      <w:divBdr>
                        <w:top w:val="none" w:sz="0" w:space="0" w:color="auto"/>
                        <w:left w:val="none" w:sz="0" w:space="0" w:color="auto"/>
                        <w:bottom w:val="none" w:sz="0" w:space="0" w:color="auto"/>
                        <w:right w:val="none" w:sz="0" w:space="0" w:color="auto"/>
                      </w:divBdr>
                    </w:div>
                  </w:divsChild>
                </w:div>
                <w:div w:id="998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201">
      <w:marLeft w:val="0"/>
      <w:marRight w:val="0"/>
      <w:marTop w:val="0"/>
      <w:marBottom w:val="0"/>
      <w:divBdr>
        <w:top w:val="none" w:sz="0" w:space="0" w:color="auto"/>
        <w:left w:val="none" w:sz="0" w:space="0" w:color="auto"/>
        <w:bottom w:val="none" w:sz="0" w:space="0" w:color="auto"/>
        <w:right w:val="none" w:sz="0" w:space="0" w:color="auto"/>
      </w:divBdr>
      <w:divsChild>
        <w:div w:id="99884521">
          <w:marLeft w:val="0"/>
          <w:marRight w:val="75"/>
          <w:marTop w:val="0"/>
          <w:marBottom w:val="0"/>
          <w:divBdr>
            <w:top w:val="none" w:sz="0" w:space="0" w:color="auto"/>
            <w:left w:val="none" w:sz="0" w:space="0" w:color="auto"/>
            <w:bottom w:val="none" w:sz="0" w:space="0" w:color="auto"/>
            <w:right w:val="none" w:sz="0" w:space="0" w:color="auto"/>
          </w:divBdr>
        </w:div>
      </w:divsChild>
    </w:div>
    <w:div w:id="99884304">
      <w:marLeft w:val="0"/>
      <w:marRight w:val="0"/>
      <w:marTop w:val="0"/>
      <w:marBottom w:val="0"/>
      <w:divBdr>
        <w:top w:val="none" w:sz="0" w:space="0" w:color="auto"/>
        <w:left w:val="none" w:sz="0" w:space="0" w:color="auto"/>
        <w:bottom w:val="none" w:sz="0" w:space="0" w:color="auto"/>
        <w:right w:val="none" w:sz="0" w:space="0" w:color="auto"/>
      </w:divBdr>
    </w:div>
    <w:div w:id="99884417">
      <w:marLeft w:val="0"/>
      <w:marRight w:val="0"/>
      <w:marTop w:val="0"/>
      <w:marBottom w:val="0"/>
      <w:divBdr>
        <w:top w:val="none" w:sz="0" w:space="0" w:color="auto"/>
        <w:left w:val="none" w:sz="0" w:space="0" w:color="auto"/>
        <w:bottom w:val="none" w:sz="0" w:space="0" w:color="auto"/>
        <w:right w:val="none" w:sz="0" w:space="0" w:color="auto"/>
      </w:divBdr>
      <w:divsChild>
        <w:div w:id="99883759">
          <w:marLeft w:val="0"/>
          <w:marRight w:val="0"/>
          <w:marTop w:val="0"/>
          <w:marBottom w:val="0"/>
          <w:divBdr>
            <w:top w:val="none" w:sz="0" w:space="0" w:color="auto"/>
            <w:left w:val="none" w:sz="0" w:space="0" w:color="auto"/>
            <w:bottom w:val="none" w:sz="0" w:space="0" w:color="auto"/>
            <w:right w:val="none" w:sz="0" w:space="0" w:color="auto"/>
          </w:divBdr>
        </w:div>
      </w:divsChild>
    </w:div>
    <w:div w:id="99884434">
      <w:marLeft w:val="0"/>
      <w:marRight w:val="0"/>
      <w:marTop w:val="0"/>
      <w:marBottom w:val="0"/>
      <w:divBdr>
        <w:top w:val="none" w:sz="0" w:space="0" w:color="auto"/>
        <w:left w:val="none" w:sz="0" w:space="0" w:color="auto"/>
        <w:bottom w:val="none" w:sz="0" w:space="0" w:color="auto"/>
        <w:right w:val="none" w:sz="0" w:space="0" w:color="auto"/>
      </w:divBdr>
    </w:div>
    <w:div w:id="99884440">
      <w:marLeft w:val="0"/>
      <w:marRight w:val="0"/>
      <w:marTop w:val="0"/>
      <w:marBottom w:val="0"/>
      <w:divBdr>
        <w:top w:val="none" w:sz="0" w:space="0" w:color="auto"/>
        <w:left w:val="none" w:sz="0" w:space="0" w:color="auto"/>
        <w:bottom w:val="none" w:sz="0" w:space="0" w:color="auto"/>
        <w:right w:val="none" w:sz="0" w:space="0" w:color="auto"/>
      </w:divBdr>
    </w:div>
    <w:div w:id="99884606">
      <w:marLeft w:val="0"/>
      <w:marRight w:val="0"/>
      <w:marTop w:val="0"/>
      <w:marBottom w:val="0"/>
      <w:divBdr>
        <w:top w:val="none" w:sz="0" w:space="0" w:color="auto"/>
        <w:left w:val="none" w:sz="0" w:space="0" w:color="auto"/>
        <w:bottom w:val="none" w:sz="0" w:space="0" w:color="auto"/>
        <w:right w:val="none" w:sz="0" w:space="0" w:color="auto"/>
      </w:divBdr>
    </w:div>
    <w:div w:id="99884655">
      <w:marLeft w:val="0"/>
      <w:marRight w:val="0"/>
      <w:marTop w:val="0"/>
      <w:marBottom w:val="0"/>
      <w:divBdr>
        <w:top w:val="none" w:sz="0" w:space="0" w:color="auto"/>
        <w:left w:val="none" w:sz="0" w:space="0" w:color="auto"/>
        <w:bottom w:val="none" w:sz="0" w:space="0" w:color="auto"/>
        <w:right w:val="none" w:sz="0" w:space="0" w:color="auto"/>
      </w:divBdr>
    </w:div>
    <w:div w:id="99884717">
      <w:marLeft w:val="0"/>
      <w:marRight w:val="0"/>
      <w:marTop w:val="0"/>
      <w:marBottom w:val="0"/>
      <w:divBdr>
        <w:top w:val="none" w:sz="0" w:space="0" w:color="auto"/>
        <w:left w:val="none" w:sz="0" w:space="0" w:color="auto"/>
        <w:bottom w:val="none" w:sz="0" w:space="0" w:color="auto"/>
        <w:right w:val="none" w:sz="0" w:space="0" w:color="auto"/>
      </w:divBdr>
    </w:div>
    <w:div w:id="99884920">
      <w:marLeft w:val="0"/>
      <w:marRight w:val="0"/>
      <w:marTop w:val="0"/>
      <w:marBottom w:val="0"/>
      <w:divBdr>
        <w:top w:val="none" w:sz="0" w:space="0" w:color="auto"/>
        <w:left w:val="none" w:sz="0" w:space="0" w:color="auto"/>
        <w:bottom w:val="none" w:sz="0" w:space="0" w:color="auto"/>
        <w:right w:val="none" w:sz="0" w:space="0" w:color="auto"/>
      </w:divBdr>
      <w:divsChild>
        <w:div w:id="99884610">
          <w:marLeft w:val="0"/>
          <w:marRight w:val="0"/>
          <w:marTop w:val="0"/>
          <w:marBottom w:val="0"/>
          <w:divBdr>
            <w:top w:val="none" w:sz="0" w:space="0" w:color="auto"/>
            <w:left w:val="none" w:sz="0" w:space="0" w:color="auto"/>
            <w:bottom w:val="none" w:sz="0" w:space="0" w:color="auto"/>
            <w:right w:val="none" w:sz="0" w:space="0" w:color="auto"/>
          </w:divBdr>
        </w:div>
        <w:div w:id="99884808">
          <w:marLeft w:val="0"/>
          <w:marRight w:val="0"/>
          <w:marTop w:val="0"/>
          <w:marBottom w:val="0"/>
          <w:divBdr>
            <w:top w:val="none" w:sz="0" w:space="0" w:color="auto"/>
            <w:left w:val="none" w:sz="0" w:space="0" w:color="auto"/>
            <w:bottom w:val="none" w:sz="0" w:space="0" w:color="auto"/>
            <w:right w:val="none" w:sz="0" w:space="0" w:color="auto"/>
          </w:divBdr>
        </w:div>
      </w:divsChild>
    </w:div>
    <w:div w:id="99884994">
      <w:marLeft w:val="0"/>
      <w:marRight w:val="0"/>
      <w:marTop w:val="0"/>
      <w:marBottom w:val="0"/>
      <w:divBdr>
        <w:top w:val="none" w:sz="0" w:space="0" w:color="auto"/>
        <w:left w:val="none" w:sz="0" w:space="0" w:color="auto"/>
        <w:bottom w:val="none" w:sz="0" w:space="0" w:color="auto"/>
        <w:right w:val="none" w:sz="0" w:space="0" w:color="auto"/>
      </w:divBdr>
      <w:divsChild>
        <w:div w:id="99884240">
          <w:marLeft w:val="0"/>
          <w:marRight w:val="0"/>
          <w:marTop w:val="0"/>
          <w:marBottom w:val="0"/>
          <w:divBdr>
            <w:top w:val="none" w:sz="0" w:space="0" w:color="auto"/>
            <w:left w:val="none" w:sz="0" w:space="0" w:color="auto"/>
            <w:bottom w:val="none" w:sz="0" w:space="0" w:color="auto"/>
            <w:right w:val="none" w:sz="0" w:space="0" w:color="auto"/>
          </w:divBdr>
          <w:divsChild>
            <w:div w:id="99882773">
              <w:marLeft w:val="0"/>
              <w:marRight w:val="0"/>
              <w:marTop w:val="0"/>
              <w:marBottom w:val="0"/>
              <w:divBdr>
                <w:top w:val="none" w:sz="0" w:space="0" w:color="auto"/>
                <w:left w:val="none" w:sz="0" w:space="0" w:color="auto"/>
                <w:bottom w:val="none" w:sz="0" w:space="0" w:color="auto"/>
                <w:right w:val="none" w:sz="0" w:space="0" w:color="auto"/>
              </w:divBdr>
              <w:divsChild>
                <w:div w:id="99883353">
                  <w:marLeft w:val="0"/>
                  <w:marRight w:val="0"/>
                  <w:marTop w:val="0"/>
                  <w:marBottom w:val="0"/>
                  <w:divBdr>
                    <w:top w:val="none" w:sz="0" w:space="0" w:color="auto"/>
                    <w:left w:val="none" w:sz="0" w:space="0" w:color="auto"/>
                    <w:bottom w:val="none" w:sz="0" w:space="0" w:color="auto"/>
                    <w:right w:val="none" w:sz="0" w:space="0" w:color="auto"/>
                  </w:divBdr>
                  <w:divsChild>
                    <w:div w:id="99882751">
                      <w:marLeft w:val="0"/>
                      <w:marRight w:val="0"/>
                      <w:marTop w:val="0"/>
                      <w:marBottom w:val="0"/>
                      <w:divBdr>
                        <w:top w:val="none" w:sz="0" w:space="0" w:color="auto"/>
                        <w:left w:val="none" w:sz="0" w:space="0" w:color="auto"/>
                        <w:bottom w:val="none" w:sz="0" w:space="0" w:color="auto"/>
                        <w:right w:val="none" w:sz="0" w:space="0" w:color="auto"/>
                      </w:divBdr>
                      <w:divsChild>
                        <w:div w:id="99882673">
                          <w:marLeft w:val="0"/>
                          <w:marRight w:val="0"/>
                          <w:marTop w:val="0"/>
                          <w:marBottom w:val="0"/>
                          <w:divBdr>
                            <w:top w:val="none" w:sz="0" w:space="0" w:color="auto"/>
                            <w:left w:val="none" w:sz="0" w:space="0" w:color="auto"/>
                            <w:bottom w:val="none" w:sz="0" w:space="0" w:color="auto"/>
                            <w:right w:val="none" w:sz="0" w:space="0" w:color="auto"/>
                          </w:divBdr>
                          <w:divsChild>
                            <w:div w:id="99883859">
                              <w:marLeft w:val="0"/>
                              <w:marRight w:val="0"/>
                              <w:marTop w:val="0"/>
                              <w:marBottom w:val="0"/>
                              <w:divBdr>
                                <w:top w:val="none" w:sz="0" w:space="0" w:color="auto"/>
                                <w:left w:val="none" w:sz="0" w:space="0" w:color="auto"/>
                                <w:bottom w:val="none" w:sz="0" w:space="0" w:color="auto"/>
                                <w:right w:val="none" w:sz="0" w:space="0" w:color="auto"/>
                              </w:divBdr>
                              <w:divsChild>
                                <w:div w:id="99883183">
                                  <w:marLeft w:val="0"/>
                                  <w:marRight w:val="0"/>
                                  <w:marTop w:val="0"/>
                                  <w:marBottom w:val="0"/>
                                  <w:divBdr>
                                    <w:top w:val="none" w:sz="0" w:space="0" w:color="auto"/>
                                    <w:left w:val="none" w:sz="0" w:space="0" w:color="auto"/>
                                    <w:bottom w:val="none" w:sz="0" w:space="0" w:color="auto"/>
                                    <w:right w:val="none" w:sz="0" w:space="0" w:color="auto"/>
                                  </w:divBdr>
                                  <w:divsChild>
                                    <w:div w:id="99883893">
                                      <w:marLeft w:val="0"/>
                                      <w:marRight w:val="0"/>
                                      <w:marTop w:val="0"/>
                                      <w:marBottom w:val="0"/>
                                      <w:divBdr>
                                        <w:top w:val="none" w:sz="0" w:space="0" w:color="auto"/>
                                        <w:left w:val="none" w:sz="0" w:space="0" w:color="auto"/>
                                        <w:bottom w:val="none" w:sz="0" w:space="0" w:color="auto"/>
                                        <w:right w:val="none" w:sz="0" w:space="0" w:color="auto"/>
                                      </w:divBdr>
                                      <w:divsChild>
                                        <w:div w:id="99884234">
                                          <w:marLeft w:val="0"/>
                                          <w:marRight w:val="0"/>
                                          <w:marTop w:val="0"/>
                                          <w:marBottom w:val="0"/>
                                          <w:divBdr>
                                            <w:top w:val="none" w:sz="0" w:space="0" w:color="auto"/>
                                            <w:left w:val="none" w:sz="0" w:space="0" w:color="auto"/>
                                            <w:bottom w:val="none" w:sz="0" w:space="0" w:color="auto"/>
                                            <w:right w:val="none" w:sz="0" w:space="0" w:color="auto"/>
                                          </w:divBdr>
                                          <w:divsChild>
                                            <w:div w:id="99884464">
                                              <w:marLeft w:val="0"/>
                                              <w:marRight w:val="0"/>
                                              <w:marTop w:val="0"/>
                                              <w:marBottom w:val="0"/>
                                              <w:divBdr>
                                                <w:top w:val="none" w:sz="0" w:space="0" w:color="auto"/>
                                                <w:left w:val="none" w:sz="0" w:space="0" w:color="auto"/>
                                                <w:bottom w:val="none" w:sz="0" w:space="0" w:color="auto"/>
                                                <w:right w:val="none" w:sz="0" w:space="0" w:color="auto"/>
                                              </w:divBdr>
                                              <w:divsChild>
                                                <w:div w:id="99884639">
                                                  <w:marLeft w:val="0"/>
                                                  <w:marRight w:val="0"/>
                                                  <w:marTop w:val="0"/>
                                                  <w:marBottom w:val="0"/>
                                                  <w:divBdr>
                                                    <w:top w:val="none" w:sz="0" w:space="0" w:color="auto"/>
                                                    <w:left w:val="none" w:sz="0" w:space="0" w:color="auto"/>
                                                    <w:bottom w:val="none" w:sz="0" w:space="0" w:color="auto"/>
                                                    <w:right w:val="none" w:sz="0" w:space="0" w:color="auto"/>
                                                  </w:divBdr>
                                                  <w:divsChild>
                                                    <w:div w:id="99883152">
                                                      <w:marLeft w:val="0"/>
                                                      <w:marRight w:val="0"/>
                                                      <w:marTop w:val="0"/>
                                                      <w:marBottom w:val="0"/>
                                                      <w:divBdr>
                                                        <w:top w:val="none" w:sz="0" w:space="0" w:color="auto"/>
                                                        <w:left w:val="none" w:sz="0" w:space="0" w:color="auto"/>
                                                        <w:bottom w:val="none" w:sz="0" w:space="0" w:color="auto"/>
                                                        <w:right w:val="none" w:sz="0" w:space="0" w:color="auto"/>
                                                      </w:divBdr>
                                                      <w:divsChild>
                                                        <w:div w:id="99884608">
                                                          <w:marLeft w:val="0"/>
                                                          <w:marRight w:val="0"/>
                                                          <w:marTop w:val="0"/>
                                                          <w:marBottom w:val="0"/>
                                                          <w:divBdr>
                                                            <w:top w:val="none" w:sz="0" w:space="0" w:color="auto"/>
                                                            <w:left w:val="none" w:sz="0" w:space="0" w:color="auto"/>
                                                            <w:bottom w:val="none" w:sz="0" w:space="0" w:color="auto"/>
                                                            <w:right w:val="none" w:sz="0" w:space="0" w:color="auto"/>
                                                          </w:divBdr>
                                                          <w:divsChild>
                                                            <w:div w:id="9988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5113">
                              <w:marLeft w:val="0"/>
                              <w:marRight w:val="0"/>
                              <w:marTop w:val="0"/>
                              <w:marBottom w:val="0"/>
                              <w:divBdr>
                                <w:top w:val="none" w:sz="0" w:space="0" w:color="auto"/>
                                <w:left w:val="none" w:sz="0" w:space="0" w:color="auto"/>
                                <w:bottom w:val="none" w:sz="0" w:space="0" w:color="auto"/>
                                <w:right w:val="none" w:sz="0" w:space="0" w:color="auto"/>
                              </w:divBdr>
                              <w:divsChild>
                                <w:div w:id="99884700">
                                  <w:marLeft w:val="0"/>
                                  <w:marRight w:val="0"/>
                                  <w:marTop w:val="0"/>
                                  <w:marBottom w:val="0"/>
                                  <w:divBdr>
                                    <w:top w:val="single" w:sz="6" w:space="0" w:color="EEEEEE"/>
                                    <w:left w:val="none" w:sz="0" w:space="0" w:color="auto"/>
                                    <w:bottom w:val="none" w:sz="0" w:space="0" w:color="auto"/>
                                    <w:right w:val="none" w:sz="0" w:space="0" w:color="auto"/>
                                  </w:divBdr>
                                  <w:divsChild>
                                    <w:div w:id="99884149">
                                      <w:marLeft w:val="0"/>
                                      <w:marRight w:val="0"/>
                                      <w:marTop w:val="0"/>
                                      <w:marBottom w:val="0"/>
                                      <w:divBdr>
                                        <w:top w:val="none" w:sz="0" w:space="0" w:color="auto"/>
                                        <w:left w:val="none" w:sz="0" w:space="0" w:color="auto"/>
                                        <w:bottom w:val="none" w:sz="0" w:space="0" w:color="auto"/>
                                        <w:right w:val="none" w:sz="0" w:space="0" w:color="auto"/>
                                      </w:divBdr>
                                      <w:divsChild>
                                        <w:div w:id="99884943">
                                          <w:marLeft w:val="0"/>
                                          <w:marRight w:val="0"/>
                                          <w:marTop w:val="0"/>
                                          <w:marBottom w:val="0"/>
                                          <w:divBdr>
                                            <w:top w:val="single" w:sz="6" w:space="13" w:color="EEEEEE"/>
                                            <w:left w:val="none" w:sz="0" w:space="0" w:color="auto"/>
                                            <w:bottom w:val="none" w:sz="0" w:space="0" w:color="auto"/>
                                            <w:right w:val="none" w:sz="0" w:space="0" w:color="auto"/>
                                          </w:divBdr>
                                        </w:div>
                                      </w:divsChild>
                                    </w:div>
                                  </w:divsChild>
                                </w:div>
                              </w:divsChild>
                            </w:div>
                          </w:divsChild>
                        </w:div>
                        <w:div w:id="99883326">
                          <w:marLeft w:val="0"/>
                          <w:marRight w:val="0"/>
                          <w:marTop w:val="0"/>
                          <w:marBottom w:val="0"/>
                          <w:divBdr>
                            <w:top w:val="none" w:sz="0" w:space="0" w:color="auto"/>
                            <w:left w:val="none" w:sz="0" w:space="0" w:color="auto"/>
                            <w:bottom w:val="none" w:sz="0" w:space="0" w:color="auto"/>
                            <w:right w:val="none" w:sz="0" w:space="0" w:color="auto"/>
                          </w:divBdr>
                          <w:divsChild>
                            <w:div w:id="99884370">
                              <w:marLeft w:val="0"/>
                              <w:marRight w:val="0"/>
                              <w:marTop w:val="0"/>
                              <w:marBottom w:val="0"/>
                              <w:divBdr>
                                <w:top w:val="none" w:sz="0" w:space="0" w:color="auto"/>
                                <w:left w:val="none" w:sz="0" w:space="0" w:color="auto"/>
                                <w:bottom w:val="none" w:sz="0" w:space="0" w:color="auto"/>
                                <w:right w:val="none" w:sz="0" w:space="0" w:color="auto"/>
                              </w:divBdr>
                              <w:divsChild>
                                <w:div w:id="99884547">
                                  <w:marLeft w:val="0"/>
                                  <w:marRight w:val="0"/>
                                  <w:marTop w:val="0"/>
                                  <w:marBottom w:val="0"/>
                                  <w:divBdr>
                                    <w:top w:val="none" w:sz="0" w:space="0" w:color="auto"/>
                                    <w:left w:val="none" w:sz="0" w:space="0" w:color="auto"/>
                                    <w:bottom w:val="none" w:sz="0" w:space="0" w:color="auto"/>
                                    <w:right w:val="none" w:sz="0" w:space="0" w:color="auto"/>
                                  </w:divBdr>
                                  <w:divsChild>
                                    <w:div w:id="99883136">
                                      <w:marLeft w:val="0"/>
                                      <w:marRight w:val="0"/>
                                      <w:marTop w:val="0"/>
                                      <w:marBottom w:val="0"/>
                                      <w:divBdr>
                                        <w:top w:val="single" w:sz="6" w:space="13" w:color="EEEEEE"/>
                                        <w:left w:val="none" w:sz="0" w:space="0" w:color="auto"/>
                                        <w:bottom w:val="none" w:sz="0" w:space="0" w:color="auto"/>
                                        <w:right w:val="none" w:sz="0" w:space="0" w:color="auto"/>
                                      </w:divBdr>
                                    </w:div>
                                  </w:divsChild>
                                </w:div>
                              </w:divsChild>
                            </w:div>
                            <w:div w:id="99885164">
                              <w:marLeft w:val="0"/>
                              <w:marRight w:val="0"/>
                              <w:marTop w:val="0"/>
                              <w:marBottom w:val="0"/>
                              <w:divBdr>
                                <w:top w:val="none" w:sz="0" w:space="0" w:color="auto"/>
                                <w:left w:val="none" w:sz="0" w:space="0" w:color="auto"/>
                                <w:bottom w:val="none" w:sz="0" w:space="0" w:color="auto"/>
                                <w:right w:val="none" w:sz="0" w:space="0" w:color="auto"/>
                              </w:divBdr>
                              <w:divsChild>
                                <w:div w:id="99882847">
                                  <w:marLeft w:val="0"/>
                                  <w:marRight w:val="450"/>
                                  <w:marTop w:val="0"/>
                                  <w:marBottom w:val="0"/>
                                  <w:divBdr>
                                    <w:top w:val="none" w:sz="0" w:space="0" w:color="auto"/>
                                    <w:left w:val="none" w:sz="0" w:space="0" w:color="auto"/>
                                    <w:bottom w:val="none" w:sz="0" w:space="0" w:color="auto"/>
                                    <w:right w:val="none" w:sz="0" w:space="0" w:color="auto"/>
                                  </w:divBdr>
                                  <w:divsChild>
                                    <w:div w:id="99883611">
                                      <w:marLeft w:val="0"/>
                                      <w:marRight w:val="0"/>
                                      <w:marTop w:val="0"/>
                                      <w:marBottom w:val="0"/>
                                      <w:divBdr>
                                        <w:top w:val="none" w:sz="0" w:space="0" w:color="auto"/>
                                        <w:left w:val="none" w:sz="0" w:space="0" w:color="auto"/>
                                        <w:bottom w:val="none" w:sz="0" w:space="0" w:color="auto"/>
                                        <w:right w:val="none" w:sz="0" w:space="0" w:color="auto"/>
                                      </w:divBdr>
                                      <w:divsChild>
                                        <w:div w:id="99883826">
                                          <w:marLeft w:val="0"/>
                                          <w:marRight w:val="0"/>
                                          <w:marTop w:val="0"/>
                                          <w:marBottom w:val="0"/>
                                          <w:divBdr>
                                            <w:top w:val="none" w:sz="0" w:space="0" w:color="auto"/>
                                            <w:left w:val="none" w:sz="0" w:space="0" w:color="auto"/>
                                            <w:bottom w:val="none" w:sz="0" w:space="0" w:color="auto"/>
                                            <w:right w:val="none" w:sz="0" w:space="0" w:color="auto"/>
                                          </w:divBdr>
                                          <w:divsChild>
                                            <w:div w:id="99883633">
                                              <w:marLeft w:val="0"/>
                                              <w:marRight w:val="0"/>
                                              <w:marTop w:val="0"/>
                                              <w:marBottom w:val="0"/>
                                              <w:divBdr>
                                                <w:top w:val="none" w:sz="0" w:space="0" w:color="auto"/>
                                                <w:left w:val="single" w:sz="6" w:space="0" w:color="EEEEEE"/>
                                                <w:bottom w:val="single" w:sz="6" w:space="0" w:color="EEEEEE"/>
                                                <w:right w:val="single" w:sz="6" w:space="0" w:color="EEEEEE"/>
                                              </w:divBdr>
                                              <w:divsChild>
                                                <w:div w:id="99882905">
                                                  <w:marLeft w:val="0"/>
                                                  <w:marRight w:val="0"/>
                                                  <w:marTop w:val="0"/>
                                                  <w:marBottom w:val="0"/>
                                                  <w:divBdr>
                                                    <w:top w:val="none" w:sz="0" w:space="0" w:color="auto"/>
                                                    <w:left w:val="none" w:sz="0" w:space="0" w:color="auto"/>
                                                    <w:bottom w:val="none" w:sz="0" w:space="0" w:color="auto"/>
                                                    <w:right w:val="none" w:sz="0" w:space="0" w:color="auto"/>
                                                  </w:divBdr>
                                                  <w:divsChild>
                                                    <w:div w:id="99884265">
                                                      <w:marLeft w:val="0"/>
                                                      <w:marRight w:val="0"/>
                                                      <w:marTop w:val="0"/>
                                                      <w:marBottom w:val="0"/>
                                                      <w:divBdr>
                                                        <w:top w:val="none" w:sz="0" w:space="0" w:color="auto"/>
                                                        <w:left w:val="none" w:sz="0" w:space="0" w:color="auto"/>
                                                        <w:bottom w:val="none" w:sz="0" w:space="0" w:color="auto"/>
                                                        <w:right w:val="none" w:sz="0" w:space="0" w:color="auto"/>
                                                      </w:divBdr>
                                                      <w:divsChild>
                                                        <w:div w:id="99885059">
                                                          <w:marLeft w:val="0"/>
                                                          <w:marRight w:val="0"/>
                                                          <w:marTop w:val="0"/>
                                                          <w:marBottom w:val="0"/>
                                                          <w:divBdr>
                                                            <w:top w:val="none" w:sz="0" w:space="0" w:color="auto"/>
                                                            <w:left w:val="none" w:sz="0" w:space="0" w:color="auto"/>
                                                            <w:bottom w:val="none" w:sz="0" w:space="0" w:color="auto"/>
                                                            <w:right w:val="none" w:sz="0" w:space="0" w:color="auto"/>
                                                          </w:divBdr>
                                                          <w:divsChild>
                                                            <w:div w:id="99882907">
                                                              <w:marLeft w:val="0"/>
                                                              <w:marRight w:val="0"/>
                                                              <w:marTop w:val="0"/>
                                                              <w:marBottom w:val="0"/>
                                                              <w:divBdr>
                                                                <w:top w:val="none" w:sz="0" w:space="0" w:color="auto"/>
                                                                <w:left w:val="none" w:sz="0" w:space="0" w:color="auto"/>
                                                                <w:bottom w:val="none" w:sz="0" w:space="0" w:color="auto"/>
                                                                <w:right w:val="none" w:sz="0" w:space="0" w:color="auto"/>
                                                              </w:divBdr>
                                                              <w:divsChild>
                                                                <w:div w:id="99883912">
                                                                  <w:marLeft w:val="0"/>
                                                                  <w:marRight w:val="0"/>
                                                                  <w:marTop w:val="0"/>
                                                                  <w:marBottom w:val="60"/>
                                                                  <w:divBdr>
                                                                    <w:top w:val="none" w:sz="0" w:space="0" w:color="auto"/>
                                                                    <w:left w:val="none" w:sz="0" w:space="0" w:color="auto"/>
                                                                    <w:bottom w:val="none" w:sz="0" w:space="0" w:color="auto"/>
                                                                    <w:right w:val="none" w:sz="0" w:space="0" w:color="auto"/>
                                                                  </w:divBdr>
                                                                </w:div>
                                                              </w:divsChild>
                                                            </w:div>
                                                            <w:div w:id="99882908">
                                                              <w:marLeft w:val="0"/>
                                                              <w:marRight w:val="0"/>
                                                              <w:marTop w:val="0"/>
                                                              <w:marBottom w:val="300"/>
                                                              <w:divBdr>
                                                                <w:top w:val="none" w:sz="0" w:space="0" w:color="auto"/>
                                                                <w:left w:val="none" w:sz="0" w:space="0" w:color="auto"/>
                                                                <w:bottom w:val="none" w:sz="0" w:space="0" w:color="auto"/>
                                                                <w:right w:val="none" w:sz="0" w:space="0" w:color="auto"/>
                                                              </w:divBdr>
                                                              <w:divsChild>
                                                                <w:div w:id="998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3652">
                                                  <w:marLeft w:val="300"/>
                                                  <w:marRight w:val="0"/>
                                                  <w:marTop w:val="0"/>
                                                  <w:marBottom w:val="0"/>
                                                  <w:divBdr>
                                                    <w:top w:val="single" w:sz="6" w:space="0" w:color="EEEEEE"/>
                                                    <w:left w:val="none" w:sz="0" w:space="0" w:color="auto"/>
                                                    <w:bottom w:val="none" w:sz="0" w:space="0" w:color="auto"/>
                                                    <w:right w:val="none" w:sz="0" w:space="0" w:color="auto"/>
                                                  </w:divBdr>
                                                  <w:divsChild>
                                                    <w:div w:id="99884229">
                                                      <w:marLeft w:val="0"/>
                                                      <w:marRight w:val="0"/>
                                                      <w:marTop w:val="0"/>
                                                      <w:marBottom w:val="0"/>
                                                      <w:divBdr>
                                                        <w:top w:val="none" w:sz="0" w:space="0" w:color="auto"/>
                                                        <w:left w:val="none" w:sz="0" w:space="0" w:color="auto"/>
                                                        <w:bottom w:val="none" w:sz="0" w:space="0" w:color="auto"/>
                                                        <w:right w:val="none" w:sz="0" w:space="0" w:color="auto"/>
                                                      </w:divBdr>
                                                      <w:divsChild>
                                                        <w:div w:id="99883520">
                                                          <w:marLeft w:val="100"/>
                                                          <w:marRight w:val="0"/>
                                                          <w:marTop w:val="0"/>
                                                          <w:marBottom w:val="0"/>
                                                          <w:divBdr>
                                                            <w:top w:val="none" w:sz="0" w:space="0" w:color="auto"/>
                                                            <w:left w:val="none" w:sz="0" w:space="0" w:color="auto"/>
                                                            <w:bottom w:val="none" w:sz="0" w:space="0" w:color="auto"/>
                                                            <w:right w:val="none" w:sz="0" w:space="0" w:color="auto"/>
                                                          </w:divBdr>
                                                          <w:divsChild>
                                                            <w:div w:id="99882639">
                                                              <w:marLeft w:val="0"/>
                                                              <w:marRight w:val="0"/>
                                                              <w:marTop w:val="0"/>
                                                              <w:marBottom w:val="0"/>
                                                              <w:divBdr>
                                                                <w:top w:val="none" w:sz="0" w:space="0" w:color="auto"/>
                                                                <w:left w:val="none" w:sz="0" w:space="0" w:color="auto"/>
                                                                <w:bottom w:val="none" w:sz="0" w:space="0" w:color="auto"/>
                                                                <w:right w:val="none" w:sz="0" w:space="0" w:color="auto"/>
                                                              </w:divBdr>
                                                              <w:divsChild>
                                                                <w:div w:id="99884557">
                                                                  <w:marLeft w:val="0"/>
                                                                  <w:marRight w:val="0"/>
                                                                  <w:marTop w:val="0"/>
                                                                  <w:marBottom w:val="0"/>
                                                                  <w:divBdr>
                                                                    <w:top w:val="none" w:sz="0" w:space="0" w:color="auto"/>
                                                                    <w:left w:val="none" w:sz="0" w:space="0" w:color="auto"/>
                                                                    <w:bottom w:val="none" w:sz="0" w:space="0" w:color="auto"/>
                                                                    <w:right w:val="none" w:sz="0" w:space="0" w:color="auto"/>
                                                                  </w:divBdr>
                                                                  <w:divsChild>
                                                                    <w:div w:id="99883664">
                                                                      <w:marLeft w:val="0"/>
                                                                      <w:marRight w:val="0"/>
                                                                      <w:marTop w:val="0"/>
                                                                      <w:marBottom w:val="0"/>
                                                                      <w:divBdr>
                                                                        <w:top w:val="none" w:sz="0" w:space="0" w:color="auto"/>
                                                                        <w:left w:val="none" w:sz="0" w:space="0" w:color="auto"/>
                                                                        <w:bottom w:val="none" w:sz="0" w:space="0" w:color="auto"/>
                                                                        <w:right w:val="none" w:sz="0" w:space="0" w:color="auto"/>
                                                                      </w:divBdr>
                                                                      <w:divsChild>
                                                                        <w:div w:id="9988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4853">
                                              <w:marLeft w:val="0"/>
                                              <w:marRight w:val="0"/>
                                              <w:marTop w:val="0"/>
                                              <w:marBottom w:val="0"/>
                                              <w:divBdr>
                                                <w:top w:val="none" w:sz="0" w:space="0" w:color="auto"/>
                                                <w:left w:val="none" w:sz="0" w:space="0" w:color="auto"/>
                                                <w:bottom w:val="none" w:sz="0" w:space="0" w:color="auto"/>
                                                <w:right w:val="none" w:sz="0" w:space="0" w:color="auto"/>
                                              </w:divBdr>
                                              <w:divsChild>
                                                <w:div w:id="99883970">
                                                  <w:marLeft w:val="0"/>
                                                  <w:marRight w:val="0"/>
                                                  <w:marTop w:val="0"/>
                                                  <w:marBottom w:val="0"/>
                                                  <w:divBdr>
                                                    <w:top w:val="none" w:sz="0" w:space="0" w:color="auto"/>
                                                    <w:left w:val="none" w:sz="0" w:space="0" w:color="auto"/>
                                                    <w:bottom w:val="none" w:sz="0" w:space="0" w:color="auto"/>
                                                    <w:right w:val="none" w:sz="0" w:space="0" w:color="auto"/>
                                                  </w:divBdr>
                                                </w:div>
                                                <w:div w:id="99884978">
                                                  <w:marLeft w:val="0"/>
                                                  <w:marRight w:val="0"/>
                                                  <w:marTop w:val="0"/>
                                                  <w:marBottom w:val="0"/>
                                                  <w:divBdr>
                                                    <w:top w:val="none" w:sz="0" w:space="0" w:color="auto"/>
                                                    <w:left w:val="none" w:sz="0" w:space="0" w:color="auto"/>
                                                    <w:bottom w:val="none" w:sz="0" w:space="0" w:color="auto"/>
                                                    <w:right w:val="none" w:sz="0" w:space="0" w:color="auto"/>
                                                  </w:divBdr>
                                                  <w:divsChild>
                                                    <w:div w:id="99883415">
                                                      <w:marLeft w:val="0"/>
                                                      <w:marRight w:val="0"/>
                                                      <w:marTop w:val="0"/>
                                                      <w:marBottom w:val="0"/>
                                                      <w:divBdr>
                                                        <w:top w:val="none" w:sz="0" w:space="0" w:color="auto"/>
                                                        <w:left w:val="none" w:sz="0" w:space="0" w:color="auto"/>
                                                        <w:bottom w:val="none" w:sz="0" w:space="0" w:color="auto"/>
                                                        <w:right w:val="none" w:sz="0" w:space="0" w:color="auto"/>
                                                      </w:divBdr>
                                                      <w:divsChild>
                                                        <w:div w:id="99883884">
                                                          <w:marLeft w:val="0"/>
                                                          <w:marRight w:val="0"/>
                                                          <w:marTop w:val="0"/>
                                                          <w:marBottom w:val="0"/>
                                                          <w:divBdr>
                                                            <w:top w:val="none" w:sz="0" w:space="0" w:color="auto"/>
                                                            <w:left w:val="none" w:sz="0" w:space="0" w:color="auto"/>
                                                            <w:bottom w:val="none" w:sz="0" w:space="0" w:color="auto"/>
                                                            <w:right w:val="none" w:sz="0" w:space="0" w:color="auto"/>
                                                          </w:divBdr>
                                                          <w:divsChild>
                                                            <w:div w:id="99883656">
                                                              <w:marLeft w:val="0"/>
                                                              <w:marRight w:val="0"/>
                                                              <w:marTop w:val="0"/>
                                                              <w:marBottom w:val="0"/>
                                                              <w:divBdr>
                                                                <w:top w:val="none" w:sz="0" w:space="0" w:color="auto"/>
                                                                <w:left w:val="none" w:sz="0" w:space="0" w:color="auto"/>
                                                                <w:bottom w:val="none" w:sz="0" w:space="0" w:color="auto"/>
                                                                <w:right w:val="none" w:sz="0" w:space="0" w:color="auto"/>
                                                              </w:divBdr>
                                                              <w:divsChild>
                                                                <w:div w:id="99884185">
                                                                  <w:marLeft w:val="0"/>
                                                                  <w:marRight w:val="0"/>
                                                                  <w:marTop w:val="0"/>
                                                                  <w:marBottom w:val="0"/>
                                                                  <w:divBdr>
                                                                    <w:top w:val="none" w:sz="0" w:space="0" w:color="auto"/>
                                                                    <w:left w:val="none" w:sz="0" w:space="0" w:color="auto"/>
                                                                    <w:bottom w:val="none" w:sz="0" w:space="0" w:color="auto"/>
                                                                    <w:right w:val="none" w:sz="0" w:space="0" w:color="auto"/>
                                                                  </w:divBdr>
                                                                  <w:divsChild>
                                                                    <w:div w:id="99882729">
                                                                      <w:marLeft w:val="0"/>
                                                                      <w:marRight w:val="0"/>
                                                                      <w:marTop w:val="0"/>
                                                                      <w:marBottom w:val="0"/>
                                                                      <w:divBdr>
                                                                        <w:top w:val="none" w:sz="0" w:space="0" w:color="auto"/>
                                                                        <w:left w:val="none" w:sz="0" w:space="0" w:color="auto"/>
                                                                        <w:bottom w:val="none" w:sz="0" w:space="0" w:color="auto"/>
                                                                        <w:right w:val="none" w:sz="0" w:space="0" w:color="auto"/>
                                                                      </w:divBdr>
                                                                      <w:divsChild>
                                                                        <w:div w:id="99884552">
                                                                          <w:marLeft w:val="0"/>
                                                                          <w:marRight w:val="0"/>
                                                                          <w:marTop w:val="30"/>
                                                                          <w:marBottom w:val="30"/>
                                                                          <w:divBdr>
                                                                            <w:top w:val="none" w:sz="0" w:space="0" w:color="auto"/>
                                                                            <w:left w:val="none" w:sz="0" w:space="0" w:color="auto"/>
                                                                            <w:bottom w:val="none" w:sz="0" w:space="0" w:color="auto"/>
                                                                            <w:right w:val="none" w:sz="0" w:space="0" w:color="auto"/>
                                                                          </w:divBdr>
                                                                        </w:div>
                                                                        <w:div w:id="99884956">
                                                                          <w:marLeft w:val="0"/>
                                                                          <w:marRight w:val="0"/>
                                                                          <w:marTop w:val="30"/>
                                                                          <w:marBottom w:val="30"/>
                                                                          <w:divBdr>
                                                                            <w:top w:val="none" w:sz="0" w:space="0" w:color="auto"/>
                                                                            <w:left w:val="none" w:sz="0" w:space="0" w:color="auto"/>
                                                                            <w:bottom w:val="none" w:sz="0" w:space="0" w:color="auto"/>
                                                                            <w:right w:val="none" w:sz="0" w:space="0" w:color="auto"/>
                                                                          </w:divBdr>
                                                                        </w:div>
                                                                        <w:div w:id="9988515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99884493">
                                                          <w:marLeft w:val="0"/>
                                                          <w:marRight w:val="0"/>
                                                          <w:marTop w:val="0"/>
                                                          <w:marBottom w:val="0"/>
                                                          <w:divBdr>
                                                            <w:top w:val="none" w:sz="0" w:space="0" w:color="auto"/>
                                                            <w:left w:val="none" w:sz="0" w:space="0" w:color="auto"/>
                                                            <w:bottom w:val="none" w:sz="0" w:space="0" w:color="auto"/>
                                                            <w:right w:val="none" w:sz="0" w:space="0" w:color="auto"/>
                                                          </w:divBdr>
                                                          <w:divsChild>
                                                            <w:div w:id="99885137">
                                                              <w:marLeft w:val="0"/>
                                                              <w:marRight w:val="0"/>
                                                              <w:marTop w:val="0"/>
                                                              <w:marBottom w:val="0"/>
                                                              <w:divBdr>
                                                                <w:top w:val="none" w:sz="0" w:space="0" w:color="auto"/>
                                                                <w:left w:val="none" w:sz="0" w:space="0" w:color="auto"/>
                                                                <w:bottom w:val="none" w:sz="0" w:space="0" w:color="auto"/>
                                                                <w:right w:val="none" w:sz="0" w:space="0" w:color="auto"/>
                                                              </w:divBdr>
                                                              <w:divsChild>
                                                                <w:div w:id="99884745">
                                                                  <w:marLeft w:val="0"/>
                                                                  <w:marRight w:val="0"/>
                                                                  <w:marTop w:val="0"/>
                                                                  <w:marBottom w:val="0"/>
                                                                  <w:divBdr>
                                                                    <w:top w:val="none" w:sz="0" w:space="0" w:color="auto"/>
                                                                    <w:left w:val="none" w:sz="0" w:space="0" w:color="auto"/>
                                                                    <w:bottom w:val="none" w:sz="0" w:space="0" w:color="auto"/>
                                                                    <w:right w:val="none" w:sz="0" w:space="0" w:color="auto"/>
                                                                  </w:divBdr>
                                                                  <w:divsChild>
                                                                    <w:div w:id="99884751">
                                                                      <w:marLeft w:val="0"/>
                                                                      <w:marRight w:val="0"/>
                                                                      <w:marTop w:val="0"/>
                                                                      <w:marBottom w:val="0"/>
                                                                      <w:divBdr>
                                                                        <w:top w:val="none" w:sz="0" w:space="0" w:color="auto"/>
                                                                        <w:left w:val="none" w:sz="0" w:space="0" w:color="auto"/>
                                                                        <w:bottom w:val="none" w:sz="0" w:space="0" w:color="auto"/>
                                                                        <w:right w:val="none" w:sz="0" w:space="0" w:color="auto"/>
                                                                      </w:divBdr>
                                                                    </w:div>
                                                                  </w:divsChild>
                                                                </w:div>
                                                                <w:div w:id="99884875">
                                                                  <w:marLeft w:val="0"/>
                                                                  <w:marRight w:val="0"/>
                                                                  <w:marTop w:val="0"/>
                                                                  <w:marBottom w:val="0"/>
                                                                  <w:divBdr>
                                                                    <w:top w:val="none" w:sz="0" w:space="0" w:color="auto"/>
                                                                    <w:left w:val="none" w:sz="0" w:space="0" w:color="auto"/>
                                                                    <w:bottom w:val="none" w:sz="0" w:space="0" w:color="auto"/>
                                                                    <w:right w:val="none" w:sz="0" w:space="0" w:color="auto"/>
                                                                  </w:divBdr>
                                                                  <w:divsChild>
                                                                    <w:div w:id="998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83071">
                                  <w:marLeft w:val="0"/>
                                  <w:marRight w:val="450"/>
                                  <w:marTop w:val="0"/>
                                  <w:marBottom w:val="0"/>
                                  <w:divBdr>
                                    <w:top w:val="none" w:sz="0" w:space="0" w:color="auto"/>
                                    <w:left w:val="none" w:sz="0" w:space="0" w:color="auto"/>
                                    <w:bottom w:val="none" w:sz="0" w:space="0" w:color="auto"/>
                                    <w:right w:val="none" w:sz="0" w:space="0" w:color="auto"/>
                                  </w:divBdr>
                                  <w:divsChild>
                                    <w:div w:id="99883839">
                                      <w:marLeft w:val="0"/>
                                      <w:marRight w:val="0"/>
                                      <w:marTop w:val="0"/>
                                      <w:marBottom w:val="0"/>
                                      <w:divBdr>
                                        <w:top w:val="none" w:sz="0" w:space="0" w:color="auto"/>
                                        <w:left w:val="none" w:sz="0" w:space="0" w:color="auto"/>
                                        <w:bottom w:val="none" w:sz="0" w:space="0" w:color="auto"/>
                                        <w:right w:val="none" w:sz="0" w:space="0" w:color="auto"/>
                                      </w:divBdr>
                                      <w:divsChild>
                                        <w:div w:id="99883791">
                                          <w:marLeft w:val="0"/>
                                          <w:marRight w:val="0"/>
                                          <w:marTop w:val="0"/>
                                          <w:marBottom w:val="0"/>
                                          <w:divBdr>
                                            <w:top w:val="none" w:sz="0" w:space="0" w:color="auto"/>
                                            <w:left w:val="none" w:sz="0" w:space="0" w:color="auto"/>
                                            <w:bottom w:val="none" w:sz="0" w:space="0" w:color="auto"/>
                                            <w:right w:val="none" w:sz="0" w:space="0" w:color="auto"/>
                                          </w:divBdr>
                                          <w:divsChild>
                                            <w:div w:id="99882881">
                                              <w:marLeft w:val="0"/>
                                              <w:marRight w:val="0"/>
                                              <w:marTop w:val="0"/>
                                              <w:marBottom w:val="0"/>
                                              <w:divBdr>
                                                <w:top w:val="none" w:sz="0" w:space="0" w:color="auto"/>
                                                <w:left w:val="none" w:sz="0" w:space="0" w:color="auto"/>
                                                <w:bottom w:val="none" w:sz="0" w:space="0" w:color="auto"/>
                                                <w:right w:val="none" w:sz="0" w:space="0" w:color="auto"/>
                                              </w:divBdr>
                                              <w:divsChild>
                                                <w:div w:id="99882663">
                                                  <w:marLeft w:val="0"/>
                                                  <w:marRight w:val="0"/>
                                                  <w:marTop w:val="0"/>
                                                  <w:marBottom w:val="0"/>
                                                  <w:divBdr>
                                                    <w:top w:val="none" w:sz="0" w:space="0" w:color="auto"/>
                                                    <w:left w:val="none" w:sz="0" w:space="0" w:color="auto"/>
                                                    <w:bottom w:val="none" w:sz="0" w:space="0" w:color="auto"/>
                                                    <w:right w:val="none" w:sz="0" w:space="0" w:color="auto"/>
                                                  </w:divBdr>
                                                  <w:divsChild>
                                                    <w:div w:id="99883549">
                                                      <w:marLeft w:val="0"/>
                                                      <w:marRight w:val="0"/>
                                                      <w:marTop w:val="0"/>
                                                      <w:marBottom w:val="0"/>
                                                      <w:divBdr>
                                                        <w:top w:val="none" w:sz="0" w:space="0" w:color="auto"/>
                                                        <w:left w:val="none" w:sz="0" w:space="0" w:color="auto"/>
                                                        <w:bottom w:val="none" w:sz="0" w:space="0" w:color="auto"/>
                                                        <w:right w:val="none" w:sz="0" w:space="0" w:color="auto"/>
                                                      </w:divBdr>
                                                      <w:divsChild>
                                                        <w:div w:id="99883285">
                                                          <w:marLeft w:val="0"/>
                                                          <w:marRight w:val="0"/>
                                                          <w:marTop w:val="0"/>
                                                          <w:marBottom w:val="0"/>
                                                          <w:divBdr>
                                                            <w:top w:val="none" w:sz="0" w:space="0" w:color="auto"/>
                                                            <w:left w:val="none" w:sz="0" w:space="0" w:color="auto"/>
                                                            <w:bottom w:val="none" w:sz="0" w:space="0" w:color="auto"/>
                                                            <w:right w:val="none" w:sz="0" w:space="0" w:color="auto"/>
                                                          </w:divBdr>
                                                          <w:divsChild>
                                                            <w:div w:id="99883417">
                                                              <w:marLeft w:val="0"/>
                                                              <w:marRight w:val="0"/>
                                                              <w:marTop w:val="0"/>
                                                              <w:marBottom w:val="0"/>
                                                              <w:divBdr>
                                                                <w:top w:val="none" w:sz="0" w:space="0" w:color="auto"/>
                                                                <w:left w:val="none" w:sz="0" w:space="0" w:color="auto"/>
                                                                <w:bottom w:val="none" w:sz="0" w:space="0" w:color="auto"/>
                                                                <w:right w:val="none" w:sz="0" w:space="0" w:color="auto"/>
                                                              </w:divBdr>
                                                              <w:divsChild>
                                                                <w:div w:id="99882801">
                                                                  <w:marLeft w:val="0"/>
                                                                  <w:marRight w:val="0"/>
                                                                  <w:marTop w:val="0"/>
                                                                  <w:marBottom w:val="0"/>
                                                                  <w:divBdr>
                                                                    <w:top w:val="none" w:sz="0" w:space="0" w:color="auto"/>
                                                                    <w:left w:val="none" w:sz="0" w:space="0" w:color="auto"/>
                                                                    <w:bottom w:val="none" w:sz="0" w:space="0" w:color="auto"/>
                                                                    <w:right w:val="none" w:sz="0" w:space="0" w:color="auto"/>
                                                                  </w:divBdr>
                                                                  <w:divsChild>
                                                                    <w:div w:id="99885132">
                                                                      <w:marLeft w:val="0"/>
                                                                      <w:marRight w:val="0"/>
                                                                      <w:marTop w:val="0"/>
                                                                      <w:marBottom w:val="0"/>
                                                                      <w:divBdr>
                                                                        <w:top w:val="none" w:sz="0" w:space="0" w:color="auto"/>
                                                                        <w:left w:val="none" w:sz="0" w:space="0" w:color="auto"/>
                                                                        <w:bottom w:val="none" w:sz="0" w:space="0" w:color="auto"/>
                                                                        <w:right w:val="none" w:sz="0" w:space="0" w:color="auto"/>
                                                                      </w:divBdr>
                                                                    </w:div>
                                                                  </w:divsChild>
                                                                </w:div>
                                                                <w:div w:id="99883640">
                                                                  <w:marLeft w:val="0"/>
                                                                  <w:marRight w:val="0"/>
                                                                  <w:marTop w:val="0"/>
                                                                  <w:marBottom w:val="0"/>
                                                                  <w:divBdr>
                                                                    <w:top w:val="none" w:sz="0" w:space="0" w:color="auto"/>
                                                                    <w:left w:val="none" w:sz="0" w:space="0" w:color="auto"/>
                                                                    <w:bottom w:val="none" w:sz="0" w:space="0" w:color="auto"/>
                                                                    <w:right w:val="none" w:sz="0" w:space="0" w:color="auto"/>
                                                                  </w:divBdr>
                                                                  <w:divsChild>
                                                                    <w:div w:id="9988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3403">
                                                          <w:marLeft w:val="0"/>
                                                          <w:marRight w:val="0"/>
                                                          <w:marTop w:val="0"/>
                                                          <w:marBottom w:val="0"/>
                                                          <w:divBdr>
                                                            <w:top w:val="none" w:sz="0" w:space="0" w:color="auto"/>
                                                            <w:left w:val="none" w:sz="0" w:space="0" w:color="auto"/>
                                                            <w:bottom w:val="none" w:sz="0" w:space="0" w:color="auto"/>
                                                            <w:right w:val="none" w:sz="0" w:space="0" w:color="auto"/>
                                                          </w:divBdr>
                                                          <w:divsChild>
                                                            <w:div w:id="99884367">
                                                              <w:marLeft w:val="0"/>
                                                              <w:marRight w:val="0"/>
                                                              <w:marTop w:val="0"/>
                                                              <w:marBottom w:val="0"/>
                                                              <w:divBdr>
                                                                <w:top w:val="none" w:sz="0" w:space="0" w:color="auto"/>
                                                                <w:left w:val="none" w:sz="0" w:space="0" w:color="auto"/>
                                                                <w:bottom w:val="none" w:sz="0" w:space="0" w:color="auto"/>
                                                                <w:right w:val="none" w:sz="0" w:space="0" w:color="auto"/>
                                                              </w:divBdr>
                                                              <w:divsChild>
                                                                <w:div w:id="99882671">
                                                                  <w:marLeft w:val="0"/>
                                                                  <w:marRight w:val="0"/>
                                                                  <w:marTop w:val="0"/>
                                                                  <w:marBottom w:val="0"/>
                                                                  <w:divBdr>
                                                                    <w:top w:val="none" w:sz="0" w:space="0" w:color="auto"/>
                                                                    <w:left w:val="none" w:sz="0" w:space="0" w:color="auto"/>
                                                                    <w:bottom w:val="none" w:sz="0" w:space="0" w:color="auto"/>
                                                                    <w:right w:val="none" w:sz="0" w:space="0" w:color="auto"/>
                                                                  </w:divBdr>
                                                                  <w:divsChild>
                                                                    <w:div w:id="99885168">
                                                                      <w:marLeft w:val="0"/>
                                                                      <w:marRight w:val="0"/>
                                                                      <w:marTop w:val="0"/>
                                                                      <w:marBottom w:val="0"/>
                                                                      <w:divBdr>
                                                                        <w:top w:val="none" w:sz="0" w:space="0" w:color="auto"/>
                                                                        <w:left w:val="none" w:sz="0" w:space="0" w:color="auto"/>
                                                                        <w:bottom w:val="none" w:sz="0" w:space="0" w:color="auto"/>
                                                                        <w:right w:val="none" w:sz="0" w:space="0" w:color="auto"/>
                                                                      </w:divBdr>
                                                                      <w:divsChild>
                                                                        <w:div w:id="99882707">
                                                                          <w:marLeft w:val="0"/>
                                                                          <w:marRight w:val="0"/>
                                                                          <w:marTop w:val="90"/>
                                                                          <w:marBottom w:val="90"/>
                                                                          <w:divBdr>
                                                                            <w:top w:val="none" w:sz="0" w:space="0" w:color="auto"/>
                                                                            <w:left w:val="none" w:sz="0" w:space="0" w:color="auto"/>
                                                                            <w:bottom w:val="none" w:sz="0" w:space="0" w:color="auto"/>
                                                                            <w:right w:val="none" w:sz="0" w:space="0" w:color="auto"/>
                                                                          </w:divBdr>
                                                                        </w:div>
                                                                        <w:div w:id="99883495">
                                                                          <w:marLeft w:val="0"/>
                                                                          <w:marRight w:val="0"/>
                                                                          <w:marTop w:val="30"/>
                                                                          <w:marBottom w:val="30"/>
                                                                          <w:divBdr>
                                                                            <w:top w:val="none" w:sz="0" w:space="0" w:color="auto"/>
                                                                            <w:left w:val="none" w:sz="0" w:space="0" w:color="auto"/>
                                                                            <w:bottom w:val="none" w:sz="0" w:space="0" w:color="auto"/>
                                                                            <w:right w:val="none" w:sz="0" w:space="0" w:color="auto"/>
                                                                          </w:divBdr>
                                                                        </w:div>
                                                                        <w:div w:id="9988456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469">
                                                  <w:marLeft w:val="0"/>
                                                  <w:marRight w:val="0"/>
                                                  <w:marTop w:val="0"/>
                                                  <w:marBottom w:val="0"/>
                                                  <w:divBdr>
                                                    <w:top w:val="none" w:sz="0" w:space="0" w:color="auto"/>
                                                    <w:left w:val="none" w:sz="0" w:space="0" w:color="auto"/>
                                                    <w:bottom w:val="none" w:sz="0" w:space="0" w:color="auto"/>
                                                    <w:right w:val="none" w:sz="0" w:space="0" w:color="auto"/>
                                                  </w:divBdr>
                                                </w:div>
                                              </w:divsChild>
                                            </w:div>
                                            <w:div w:id="99884267">
                                              <w:marLeft w:val="0"/>
                                              <w:marRight w:val="0"/>
                                              <w:marTop w:val="0"/>
                                              <w:marBottom w:val="0"/>
                                              <w:divBdr>
                                                <w:top w:val="none" w:sz="0" w:space="0" w:color="auto"/>
                                                <w:left w:val="single" w:sz="6" w:space="0" w:color="EEEEEE"/>
                                                <w:bottom w:val="single" w:sz="6" w:space="0" w:color="EEEEEE"/>
                                                <w:right w:val="single" w:sz="6" w:space="0" w:color="EEEEEE"/>
                                              </w:divBdr>
                                              <w:divsChild>
                                                <w:div w:id="99884170">
                                                  <w:marLeft w:val="300"/>
                                                  <w:marRight w:val="0"/>
                                                  <w:marTop w:val="0"/>
                                                  <w:marBottom w:val="0"/>
                                                  <w:divBdr>
                                                    <w:top w:val="single" w:sz="6" w:space="0" w:color="EEEEEE"/>
                                                    <w:left w:val="none" w:sz="0" w:space="0" w:color="auto"/>
                                                    <w:bottom w:val="none" w:sz="0" w:space="0" w:color="auto"/>
                                                    <w:right w:val="none" w:sz="0" w:space="0" w:color="auto"/>
                                                  </w:divBdr>
                                                  <w:divsChild>
                                                    <w:div w:id="99884287">
                                                      <w:marLeft w:val="0"/>
                                                      <w:marRight w:val="0"/>
                                                      <w:marTop w:val="0"/>
                                                      <w:marBottom w:val="0"/>
                                                      <w:divBdr>
                                                        <w:top w:val="none" w:sz="0" w:space="0" w:color="auto"/>
                                                        <w:left w:val="none" w:sz="0" w:space="0" w:color="auto"/>
                                                        <w:bottom w:val="none" w:sz="0" w:space="0" w:color="auto"/>
                                                        <w:right w:val="none" w:sz="0" w:space="0" w:color="auto"/>
                                                      </w:divBdr>
                                                      <w:divsChild>
                                                        <w:div w:id="99883303">
                                                          <w:marLeft w:val="100"/>
                                                          <w:marRight w:val="0"/>
                                                          <w:marTop w:val="0"/>
                                                          <w:marBottom w:val="0"/>
                                                          <w:divBdr>
                                                            <w:top w:val="none" w:sz="0" w:space="0" w:color="auto"/>
                                                            <w:left w:val="none" w:sz="0" w:space="0" w:color="auto"/>
                                                            <w:bottom w:val="none" w:sz="0" w:space="0" w:color="auto"/>
                                                            <w:right w:val="none" w:sz="0" w:space="0" w:color="auto"/>
                                                          </w:divBdr>
                                                          <w:divsChild>
                                                            <w:div w:id="99884850">
                                                              <w:marLeft w:val="0"/>
                                                              <w:marRight w:val="0"/>
                                                              <w:marTop w:val="0"/>
                                                              <w:marBottom w:val="0"/>
                                                              <w:divBdr>
                                                                <w:top w:val="none" w:sz="0" w:space="0" w:color="auto"/>
                                                                <w:left w:val="none" w:sz="0" w:space="0" w:color="auto"/>
                                                                <w:bottom w:val="none" w:sz="0" w:space="0" w:color="auto"/>
                                                                <w:right w:val="none" w:sz="0" w:space="0" w:color="auto"/>
                                                              </w:divBdr>
                                                              <w:divsChild>
                                                                <w:div w:id="99884950">
                                                                  <w:marLeft w:val="0"/>
                                                                  <w:marRight w:val="0"/>
                                                                  <w:marTop w:val="0"/>
                                                                  <w:marBottom w:val="0"/>
                                                                  <w:divBdr>
                                                                    <w:top w:val="none" w:sz="0" w:space="0" w:color="auto"/>
                                                                    <w:left w:val="none" w:sz="0" w:space="0" w:color="auto"/>
                                                                    <w:bottom w:val="none" w:sz="0" w:space="0" w:color="auto"/>
                                                                    <w:right w:val="none" w:sz="0" w:space="0" w:color="auto"/>
                                                                  </w:divBdr>
                                                                  <w:divsChild>
                                                                    <w:div w:id="99883371">
                                                                      <w:marLeft w:val="0"/>
                                                                      <w:marRight w:val="0"/>
                                                                      <w:marTop w:val="0"/>
                                                                      <w:marBottom w:val="0"/>
                                                                      <w:divBdr>
                                                                        <w:top w:val="none" w:sz="0" w:space="0" w:color="auto"/>
                                                                        <w:left w:val="none" w:sz="0" w:space="0" w:color="auto"/>
                                                                        <w:bottom w:val="none" w:sz="0" w:space="0" w:color="auto"/>
                                                                        <w:right w:val="none" w:sz="0" w:space="0" w:color="auto"/>
                                                                      </w:divBdr>
                                                                      <w:divsChild>
                                                                        <w:div w:id="9988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756">
                                                  <w:marLeft w:val="0"/>
                                                  <w:marRight w:val="0"/>
                                                  <w:marTop w:val="0"/>
                                                  <w:marBottom w:val="0"/>
                                                  <w:divBdr>
                                                    <w:top w:val="none" w:sz="0" w:space="0" w:color="auto"/>
                                                    <w:left w:val="none" w:sz="0" w:space="0" w:color="auto"/>
                                                    <w:bottom w:val="none" w:sz="0" w:space="0" w:color="auto"/>
                                                    <w:right w:val="none" w:sz="0" w:space="0" w:color="auto"/>
                                                  </w:divBdr>
                                                  <w:divsChild>
                                                    <w:div w:id="99883163">
                                                      <w:marLeft w:val="0"/>
                                                      <w:marRight w:val="0"/>
                                                      <w:marTop w:val="0"/>
                                                      <w:marBottom w:val="0"/>
                                                      <w:divBdr>
                                                        <w:top w:val="none" w:sz="0" w:space="0" w:color="auto"/>
                                                        <w:left w:val="none" w:sz="0" w:space="0" w:color="auto"/>
                                                        <w:bottom w:val="none" w:sz="0" w:space="0" w:color="auto"/>
                                                        <w:right w:val="none" w:sz="0" w:space="0" w:color="auto"/>
                                                      </w:divBdr>
                                                      <w:divsChild>
                                                        <w:div w:id="99884021">
                                                          <w:marLeft w:val="0"/>
                                                          <w:marRight w:val="0"/>
                                                          <w:marTop w:val="0"/>
                                                          <w:marBottom w:val="0"/>
                                                          <w:divBdr>
                                                            <w:top w:val="none" w:sz="0" w:space="0" w:color="auto"/>
                                                            <w:left w:val="none" w:sz="0" w:space="0" w:color="auto"/>
                                                            <w:bottom w:val="none" w:sz="0" w:space="0" w:color="auto"/>
                                                            <w:right w:val="none" w:sz="0" w:space="0" w:color="auto"/>
                                                          </w:divBdr>
                                                          <w:divsChild>
                                                            <w:div w:id="99883545">
                                                              <w:marLeft w:val="0"/>
                                                              <w:marRight w:val="0"/>
                                                              <w:marTop w:val="0"/>
                                                              <w:marBottom w:val="300"/>
                                                              <w:divBdr>
                                                                <w:top w:val="none" w:sz="0" w:space="0" w:color="auto"/>
                                                                <w:left w:val="none" w:sz="0" w:space="0" w:color="auto"/>
                                                                <w:bottom w:val="none" w:sz="0" w:space="0" w:color="auto"/>
                                                                <w:right w:val="none" w:sz="0" w:space="0" w:color="auto"/>
                                                              </w:divBdr>
                                                              <w:divsChild>
                                                                <w:div w:id="99884401">
                                                                  <w:marLeft w:val="0"/>
                                                                  <w:marRight w:val="0"/>
                                                                  <w:marTop w:val="0"/>
                                                                  <w:marBottom w:val="0"/>
                                                                  <w:divBdr>
                                                                    <w:top w:val="none" w:sz="0" w:space="0" w:color="auto"/>
                                                                    <w:left w:val="none" w:sz="0" w:space="0" w:color="auto"/>
                                                                    <w:bottom w:val="none" w:sz="0" w:space="0" w:color="auto"/>
                                                                    <w:right w:val="none" w:sz="0" w:space="0" w:color="auto"/>
                                                                  </w:divBdr>
                                                                </w:div>
                                                              </w:divsChild>
                                                            </w:div>
                                                            <w:div w:id="99884714">
                                                              <w:marLeft w:val="0"/>
                                                              <w:marRight w:val="0"/>
                                                              <w:marTop w:val="0"/>
                                                              <w:marBottom w:val="0"/>
                                                              <w:divBdr>
                                                                <w:top w:val="none" w:sz="0" w:space="0" w:color="auto"/>
                                                                <w:left w:val="none" w:sz="0" w:space="0" w:color="auto"/>
                                                                <w:bottom w:val="none" w:sz="0" w:space="0" w:color="auto"/>
                                                                <w:right w:val="none" w:sz="0" w:space="0" w:color="auto"/>
                                                              </w:divBdr>
                                                              <w:divsChild>
                                                                <w:div w:id="998839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84617">
                                  <w:marLeft w:val="0"/>
                                  <w:marRight w:val="450"/>
                                  <w:marTop w:val="0"/>
                                  <w:marBottom w:val="0"/>
                                  <w:divBdr>
                                    <w:top w:val="none" w:sz="0" w:space="0" w:color="auto"/>
                                    <w:left w:val="none" w:sz="0" w:space="0" w:color="auto"/>
                                    <w:bottom w:val="none" w:sz="0" w:space="0" w:color="auto"/>
                                    <w:right w:val="none" w:sz="0" w:space="0" w:color="auto"/>
                                  </w:divBdr>
                                  <w:divsChild>
                                    <w:div w:id="99884603">
                                      <w:marLeft w:val="0"/>
                                      <w:marRight w:val="0"/>
                                      <w:marTop w:val="0"/>
                                      <w:marBottom w:val="0"/>
                                      <w:divBdr>
                                        <w:top w:val="none" w:sz="0" w:space="0" w:color="auto"/>
                                        <w:left w:val="none" w:sz="0" w:space="0" w:color="auto"/>
                                        <w:bottom w:val="none" w:sz="0" w:space="0" w:color="auto"/>
                                        <w:right w:val="none" w:sz="0" w:space="0" w:color="auto"/>
                                      </w:divBdr>
                                      <w:divsChild>
                                        <w:div w:id="99883259">
                                          <w:marLeft w:val="0"/>
                                          <w:marRight w:val="0"/>
                                          <w:marTop w:val="0"/>
                                          <w:marBottom w:val="0"/>
                                          <w:divBdr>
                                            <w:top w:val="none" w:sz="0" w:space="0" w:color="auto"/>
                                            <w:left w:val="none" w:sz="0" w:space="0" w:color="auto"/>
                                            <w:bottom w:val="none" w:sz="0" w:space="0" w:color="auto"/>
                                            <w:right w:val="none" w:sz="0" w:space="0" w:color="auto"/>
                                          </w:divBdr>
                                          <w:divsChild>
                                            <w:div w:id="99882774">
                                              <w:marLeft w:val="0"/>
                                              <w:marRight w:val="0"/>
                                              <w:marTop w:val="0"/>
                                              <w:marBottom w:val="0"/>
                                              <w:divBdr>
                                                <w:top w:val="none" w:sz="0" w:space="0" w:color="auto"/>
                                                <w:left w:val="single" w:sz="6" w:space="0" w:color="EEEEEE"/>
                                                <w:bottom w:val="single" w:sz="6" w:space="0" w:color="EEEEEE"/>
                                                <w:right w:val="single" w:sz="6" w:space="0" w:color="EEEEEE"/>
                                              </w:divBdr>
                                              <w:divsChild>
                                                <w:div w:id="99883317">
                                                  <w:marLeft w:val="0"/>
                                                  <w:marRight w:val="0"/>
                                                  <w:marTop w:val="0"/>
                                                  <w:marBottom w:val="0"/>
                                                  <w:divBdr>
                                                    <w:top w:val="none" w:sz="0" w:space="0" w:color="auto"/>
                                                    <w:left w:val="none" w:sz="0" w:space="0" w:color="auto"/>
                                                    <w:bottom w:val="none" w:sz="0" w:space="0" w:color="auto"/>
                                                    <w:right w:val="none" w:sz="0" w:space="0" w:color="auto"/>
                                                  </w:divBdr>
                                                  <w:divsChild>
                                                    <w:div w:id="99884936">
                                                      <w:marLeft w:val="0"/>
                                                      <w:marRight w:val="0"/>
                                                      <w:marTop w:val="0"/>
                                                      <w:marBottom w:val="0"/>
                                                      <w:divBdr>
                                                        <w:top w:val="none" w:sz="0" w:space="0" w:color="auto"/>
                                                        <w:left w:val="none" w:sz="0" w:space="0" w:color="auto"/>
                                                        <w:bottom w:val="none" w:sz="0" w:space="0" w:color="auto"/>
                                                        <w:right w:val="none" w:sz="0" w:space="0" w:color="auto"/>
                                                      </w:divBdr>
                                                      <w:divsChild>
                                                        <w:div w:id="99884988">
                                                          <w:marLeft w:val="0"/>
                                                          <w:marRight w:val="0"/>
                                                          <w:marTop w:val="0"/>
                                                          <w:marBottom w:val="0"/>
                                                          <w:divBdr>
                                                            <w:top w:val="none" w:sz="0" w:space="0" w:color="auto"/>
                                                            <w:left w:val="none" w:sz="0" w:space="0" w:color="auto"/>
                                                            <w:bottom w:val="none" w:sz="0" w:space="0" w:color="auto"/>
                                                            <w:right w:val="none" w:sz="0" w:space="0" w:color="auto"/>
                                                          </w:divBdr>
                                                          <w:divsChild>
                                                            <w:div w:id="99883917">
                                                              <w:marLeft w:val="0"/>
                                                              <w:marRight w:val="0"/>
                                                              <w:marTop w:val="0"/>
                                                              <w:marBottom w:val="0"/>
                                                              <w:divBdr>
                                                                <w:top w:val="none" w:sz="0" w:space="0" w:color="auto"/>
                                                                <w:left w:val="none" w:sz="0" w:space="0" w:color="auto"/>
                                                                <w:bottom w:val="none" w:sz="0" w:space="0" w:color="auto"/>
                                                                <w:right w:val="none" w:sz="0" w:space="0" w:color="auto"/>
                                                              </w:divBdr>
                                                              <w:divsChild>
                                                                <w:div w:id="99883557">
                                                                  <w:marLeft w:val="0"/>
                                                                  <w:marRight w:val="0"/>
                                                                  <w:marTop w:val="0"/>
                                                                  <w:marBottom w:val="60"/>
                                                                  <w:divBdr>
                                                                    <w:top w:val="none" w:sz="0" w:space="0" w:color="auto"/>
                                                                    <w:left w:val="none" w:sz="0" w:space="0" w:color="auto"/>
                                                                    <w:bottom w:val="none" w:sz="0" w:space="0" w:color="auto"/>
                                                                    <w:right w:val="none" w:sz="0" w:space="0" w:color="auto"/>
                                                                  </w:divBdr>
                                                                </w:div>
                                                              </w:divsChild>
                                                            </w:div>
                                                            <w:div w:id="99884404">
                                                              <w:marLeft w:val="0"/>
                                                              <w:marRight w:val="0"/>
                                                              <w:marTop w:val="0"/>
                                                              <w:marBottom w:val="300"/>
                                                              <w:divBdr>
                                                                <w:top w:val="none" w:sz="0" w:space="0" w:color="auto"/>
                                                                <w:left w:val="none" w:sz="0" w:space="0" w:color="auto"/>
                                                                <w:bottom w:val="none" w:sz="0" w:space="0" w:color="auto"/>
                                                                <w:right w:val="none" w:sz="0" w:space="0" w:color="auto"/>
                                                              </w:divBdr>
                                                              <w:divsChild>
                                                                <w:div w:id="998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997">
                                                  <w:marLeft w:val="300"/>
                                                  <w:marRight w:val="0"/>
                                                  <w:marTop w:val="0"/>
                                                  <w:marBottom w:val="0"/>
                                                  <w:divBdr>
                                                    <w:top w:val="single" w:sz="6" w:space="0" w:color="EEEEEE"/>
                                                    <w:left w:val="none" w:sz="0" w:space="0" w:color="auto"/>
                                                    <w:bottom w:val="none" w:sz="0" w:space="0" w:color="auto"/>
                                                    <w:right w:val="none" w:sz="0" w:space="0" w:color="auto"/>
                                                  </w:divBdr>
                                                  <w:divsChild>
                                                    <w:div w:id="99883302">
                                                      <w:marLeft w:val="0"/>
                                                      <w:marRight w:val="0"/>
                                                      <w:marTop w:val="0"/>
                                                      <w:marBottom w:val="0"/>
                                                      <w:divBdr>
                                                        <w:top w:val="none" w:sz="0" w:space="0" w:color="auto"/>
                                                        <w:left w:val="none" w:sz="0" w:space="0" w:color="auto"/>
                                                        <w:bottom w:val="none" w:sz="0" w:space="0" w:color="auto"/>
                                                        <w:right w:val="none" w:sz="0" w:space="0" w:color="auto"/>
                                                      </w:divBdr>
                                                      <w:divsChild>
                                                        <w:div w:id="99883186">
                                                          <w:marLeft w:val="100"/>
                                                          <w:marRight w:val="0"/>
                                                          <w:marTop w:val="0"/>
                                                          <w:marBottom w:val="0"/>
                                                          <w:divBdr>
                                                            <w:top w:val="none" w:sz="0" w:space="0" w:color="auto"/>
                                                            <w:left w:val="none" w:sz="0" w:space="0" w:color="auto"/>
                                                            <w:bottom w:val="none" w:sz="0" w:space="0" w:color="auto"/>
                                                            <w:right w:val="none" w:sz="0" w:space="0" w:color="auto"/>
                                                          </w:divBdr>
                                                          <w:divsChild>
                                                            <w:div w:id="99882706">
                                                              <w:marLeft w:val="0"/>
                                                              <w:marRight w:val="0"/>
                                                              <w:marTop w:val="0"/>
                                                              <w:marBottom w:val="0"/>
                                                              <w:divBdr>
                                                                <w:top w:val="none" w:sz="0" w:space="0" w:color="auto"/>
                                                                <w:left w:val="none" w:sz="0" w:space="0" w:color="auto"/>
                                                                <w:bottom w:val="none" w:sz="0" w:space="0" w:color="auto"/>
                                                                <w:right w:val="none" w:sz="0" w:space="0" w:color="auto"/>
                                                              </w:divBdr>
                                                              <w:divsChild>
                                                                <w:div w:id="99885043">
                                                                  <w:marLeft w:val="0"/>
                                                                  <w:marRight w:val="0"/>
                                                                  <w:marTop w:val="0"/>
                                                                  <w:marBottom w:val="0"/>
                                                                  <w:divBdr>
                                                                    <w:top w:val="none" w:sz="0" w:space="0" w:color="auto"/>
                                                                    <w:left w:val="none" w:sz="0" w:space="0" w:color="auto"/>
                                                                    <w:bottom w:val="none" w:sz="0" w:space="0" w:color="auto"/>
                                                                    <w:right w:val="none" w:sz="0" w:space="0" w:color="auto"/>
                                                                  </w:divBdr>
                                                                  <w:divsChild>
                                                                    <w:div w:id="99884597">
                                                                      <w:marLeft w:val="0"/>
                                                                      <w:marRight w:val="0"/>
                                                                      <w:marTop w:val="0"/>
                                                                      <w:marBottom w:val="0"/>
                                                                      <w:divBdr>
                                                                        <w:top w:val="none" w:sz="0" w:space="0" w:color="auto"/>
                                                                        <w:left w:val="none" w:sz="0" w:space="0" w:color="auto"/>
                                                                        <w:bottom w:val="none" w:sz="0" w:space="0" w:color="auto"/>
                                                                        <w:right w:val="none" w:sz="0" w:space="0" w:color="auto"/>
                                                                      </w:divBdr>
                                                                      <w:divsChild>
                                                                        <w:div w:id="998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3648">
                                              <w:marLeft w:val="0"/>
                                              <w:marRight w:val="0"/>
                                              <w:marTop w:val="0"/>
                                              <w:marBottom w:val="0"/>
                                              <w:divBdr>
                                                <w:top w:val="none" w:sz="0" w:space="0" w:color="auto"/>
                                                <w:left w:val="none" w:sz="0" w:space="0" w:color="auto"/>
                                                <w:bottom w:val="none" w:sz="0" w:space="0" w:color="auto"/>
                                                <w:right w:val="none" w:sz="0" w:space="0" w:color="auto"/>
                                              </w:divBdr>
                                              <w:divsChild>
                                                <w:div w:id="99884128">
                                                  <w:marLeft w:val="0"/>
                                                  <w:marRight w:val="0"/>
                                                  <w:marTop w:val="0"/>
                                                  <w:marBottom w:val="0"/>
                                                  <w:divBdr>
                                                    <w:top w:val="none" w:sz="0" w:space="0" w:color="auto"/>
                                                    <w:left w:val="none" w:sz="0" w:space="0" w:color="auto"/>
                                                    <w:bottom w:val="none" w:sz="0" w:space="0" w:color="auto"/>
                                                    <w:right w:val="none" w:sz="0" w:space="0" w:color="auto"/>
                                                  </w:divBdr>
                                                </w:div>
                                                <w:div w:id="99884465">
                                                  <w:marLeft w:val="0"/>
                                                  <w:marRight w:val="0"/>
                                                  <w:marTop w:val="0"/>
                                                  <w:marBottom w:val="0"/>
                                                  <w:divBdr>
                                                    <w:top w:val="none" w:sz="0" w:space="0" w:color="auto"/>
                                                    <w:left w:val="none" w:sz="0" w:space="0" w:color="auto"/>
                                                    <w:bottom w:val="none" w:sz="0" w:space="0" w:color="auto"/>
                                                    <w:right w:val="none" w:sz="0" w:space="0" w:color="auto"/>
                                                  </w:divBdr>
                                                  <w:divsChild>
                                                    <w:div w:id="99883296">
                                                      <w:marLeft w:val="0"/>
                                                      <w:marRight w:val="0"/>
                                                      <w:marTop w:val="0"/>
                                                      <w:marBottom w:val="0"/>
                                                      <w:divBdr>
                                                        <w:top w:val="none" w:sz="0" w:space="0" w:color="auto"/>
                                                        <w:left w:val="none" w:sz="0" w:space="0" w:color="auto"/>
                                                        <w:bottom w:val="none" w:sz="0" w:space="0" w:color="auto"/>
                                                        <w:right w:val="none" w:sz="0" w:space="0" w:color="auto"/>
                                                      </w:divBdr>
                                                      <w:divsChild>
                                                        <w:div w:id="99883060">
                                                          <w:marLeft w:val="0"/>
                                                          <w:marRight w:val="0"/>
                                                          <w:marTop w:val="0"/>
                                                          <w:marBottom w:val="0"/>
                                                          <w:divBdr>
                                                            <w:top w:val="none" w:sz="0" w:space="0" w:color="auto"/>
                                                            <w:left w:val="none" w:sz="0" w:space="0" w:color="auto"/>
                                                            <w:bottom w:val="none" w:sz="0" w:space="0" w:color="auto"/>
                                                            <w:right w:val="none" w:sz="0" w:space="0" w:color="auto"/>
                                                          </w:divBdr>
                                                          <w:divsChild>
                                                            <w:div w:id="99884669">
                                                              <w:marLeft w:val="0"/>
                                                              <w:marRight w:val="0"/>
                                                              <w:marTop w:val="0"/>
                                                              <w:marBottom w:val="0"/>
                                                              <w:divBdr>
                                                                <w:top w:val="none" w:sz="0" w:space="0" w:color="auto"/>
                                                                <w:left w:val="none" w:sz="0" w:space="0" w:color="auto"/>
                                                                <w:bottom w:val="none" w:sz="0" w:space="0" w:color="auto"/>
                                                                <w:right w:val="none" w:sz="0" w:space="0" w:color="auto"/>
                                                              </w:divBdr>
                                                              <w:divsChild>
                                                                <w:div w:id="99883483">
                                                                  <w:marLeft w:val="0"/>
                                                                  <w:marRight w:val="0"/>
                                                                  <w:marTop w:val="0"/>
                                                                  <w:marBottom w:val="0"/>
                                                                  <w:divBdr>
                                                                    <w:top w:val="none" w:sz="0" w:space="0" w:color="auto"/>
                                                                    <w:left w:val="none" w:sz="0" w:space="0" w:color="auto"/>
                                                                    <w:bottom w:val="none" w:sz="0" w:space="0" w:color="auto"/>
                                                                    <w:right w:val="none" w:sz="0" w:space="0" w:color="auto"/>
                                                                  </w:divBdr>
                                                                  <w:divsChild>
                                                                    <w:div w:id="99884613">
                                                                      <w:marLeft w:val="0"/>
                                                                      <w:marRight w:val="0"/>
                                                                      <w:marTop w:val="0"/>
                                                                      <w:marBottom w:val="0"/>
                                                                      <w:divBdr>
                                                                        <w:top w:val="none" w:sz="0" w:space="0" w:color="auto"/>
                                                                        <w:left w:val="none" w:sz="0" w:space="0" w:color="auto"/>
                                                                        <w:bottom w:val="none" w:sz="0" w:space="0" w:color="auto"/>
                                                                        <w:right w:val="none" w:sz="0" w:space="0" w:color="auto"/>
                                                                      </w:divBdr>
                                                                      <w:divsChild>
                                                                        <w:div w:id="99883773">
                                                                          <w:marLeft w:val="0"/>
                                                                          <w:marRight w:val="0"/>
                                                                          <w:marTop w:val="30"/>
                                                                          <w:marBottom w:val="30"/>
                                                                          <w:divBdr>
                                                                            <w:top w:val="none" w:sz="0" w:space="0" w:color="auto"/>
                                                                            <w:left w:val="none" w:sz="0" w:space="0" w:color="auto"/>
                                                                            <w:bottom w:val="none" w:sz="0" w:space="0" w:color="auto"/>
                                                                            <w:right w:val="none" w:sz="0" w:space="0" w:color="auto"/>
                                                                          </w:divBdr>
                                                                        </w:div>
                                                                        <w:div w:id="99884430">
                                                                          <w:marLeft w:val="0"/>
                                                                          <w:marRight w:val="0"/>
                                                                          <w:marTop w:val="90"/>
                                                                          <w:marBottom w:val="90"/>
                                                                          <w:divBdr>
                                                                            <w:top w:val="none" w:sz="0" w:space="0" w:color="auto"/>
                                                                            <w:left w:val="none" w:sz="0" w:space="0" w:color="auto"/>
                                                                            <w:bottom w:val="none" w:sz="0" w:space="0" w:color="auto"/>
                                                                            <w:right w:val="none" w:sz="0" w:space="0" w:color="auto"/>
                                                                          </w:divBdr>
                                                                        </w:div>
                                                                        <w:div w:id="9988516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9884155">
                                                          <w:marLeft w:val="0"/>
                                                          <w:marRight w:val="0"/>
                                                          <w:marTop w:val="0"/>
                                                          <w:marBottom w:val="0"/>
                                                          <w:divBdr>
                                                            <w:top w:val="none" w:sz="0" w:space="0" w:color="auto"/>
                                                            <w:left w:val="none" w:sz="0" w:space="0" w:color="auto"/>
                                                            <w:bottom w:val="none" w:sz="0" w:space="0" w:color="auto"/>
                                                            <w:right w:val="none" w:sz="0" w:space="0" w:color="auto"/>
                                                          </w:divBdr>
                                                          <w:divsChild>
                                                            <w:div w:id="99884587">
                                                              <w:marLeft w:val="0"/>
                                                              <w:marRight w:val="0"/>
                                                              <w:marTop w:val="0"/>
                                                              <w:marBottom w:val="0"/>
                                                              <w:divBdr>
                                                                <w:top w:val="none" w:sz="0" w:space="0" w:color="auto"/>
                                                                <w:left w:val="none" w:sz="0" w:space="0" w:color="auto"/>
                                                                <w:bottom w:val="none" w:sz="0" w:space="0" w:color="auto"/>
                                                                <w:right w:val="none" w:sz="0" w:space="0" w:color="auto"/>
                                                              </w:divBdr>
                                                              <w:divsChild>
                                                                <w:div w:id="99884566">
                                                                  <w:marLeft w:val="0"/>
                                                                  <w:marRight w:val="0"/>
                                                                  <w:marTop w:val="0"/>
                                                                  <w:marBottom w:val="0"/>
                                                                  <w:divBdr>
                                                                    <w:top w:val="none" w:sz="0" w:space="0" w:color="auto"/>
                                                                    <w:left w:val="none" w:sz="0" w:space="0" w:color="auto"/>
                                                                    <w:bottom w:val="none" w:sz="0" w:space="0" w:color="auto"/>
                                                                    <w:right w:val="none" w:sz="0" w:space="0" w:color="auto"/>
                                                                  </w:divBdr>
                                                                  <w:divsChild>
                                                                    <w:div w:id="99884079">
                                                                      <w:marLeft w:val="0"/>
                                                                      <w:marRight w:val="0"/>
                                                                      <w:marTop w:val="0"/>
                                                                      <w:marBottom w:val="0"/>
                                                                      <w:divBdr>
                                                                        <w:top w:val="none" w:sz="0" w:space="0" w:color="auto"/>
                                                                        <w:left w:val="none" w:sz="0" w:space="0" w:color="auto"/>
                                                                        <w:bottom w:val="none" w:sz="0" w:space="0" w:color="auto"/>
                                                                        <w:right w:val="none" w:sz="0" w:space="0" w:color="auto"/>
                                                                      </w:divBdr>
                                                                    </w:div>
                                                                  </w:divsChild>
                                                                </w:div>
                                                                <w:div w:id="99884730">
                                                                  <w:marLeft w:val="0"/>
                                                                  <w:marRight w:val="0"/>
                                                                  <w:marTop w:val="0"/>
                                                                  <w:marBottom w:val="0"/>
                                                                  <w:divBdr>
                                                                    <w:top w:val="none" w:sz="0" w:space="0" w:color="auto"/>
                                                                    <w:left w:val="none" w:sz="0" w:space="0" w:color="auto"/>
                                                                    <w:bottom w:val="none" w:sz="0" w:space="0" w:color="auto"/>
                                                                    <w:right w:val="none" w:sz="0" w:space="0" w:color="auto"/>
                                                                  </w:divBdr>
                                                                  <w:divsChild>
                                                                    <w:div w:id="9988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883700">
                          <w:marLeft w:val="0"/>
                          <w:marRight w:val="0"/>
                          <w:marTop w:val="0"/>
                          <w:marBottom w:val="0"/>
                          <w:divBdr>
                            <w:top w:val="none" w:sz="0" w:space="0" w:color="auto"/>
                            <w:left w:val="none" w:sz="0" w:space="0" w:color="auto"/>
                            <w:bottom w:val="none" w:sz="0" w:space="0" w:color="auto"/>
                            <w:right w:val="none" w:sz="0" w:space="0" w:color="auto"/>
                          </w:divBdr>
                          <w:divsChild>
                            <w:div w:id="99884433">
                              <w:marLeft w:val="0"/>
                              <w:marRight w:val="0"/>
                              <w:marTop w:val="0"/>
                              <w:marBottom w:val="0"/>
                              <w:divBdr>
                                <w:top w:val="single" w:sz="6" w:space="0" w:color="EEEEEE"/>
                                <w:left w:val="none" w:sz="0" w:space="0" w:color="auto"/>
                                <w:bottom w:val="none" w:sz="0" w:space="0" w:color="auto"/>
                                <w:right w:val="none" w:sz="0" w:space="0" w:color="auto"/>
                              </w:divBdr>
                              <w:divsChild>
                                <w:div w:id="99883551">
                                  <w:marLeft w:val="0"/>
                                  <w:marRight w:val="0"/>
                                  <w:marTop w:val="0"/>
                                  <w:marBottom w:val="0"/>
                                  <w:divBdr>
                                    <w:top w:val="none" w:sz="0" w:space="0" w:color="auto"/>
                                    <w:left w:val="none" w:sz="0" w:space="0" w:color="auto"/>
                                    <w:bottom w:val="none" w:sz="0" w:space="0" w:color="auto"/>
                                    <w:right w:val="none" w:sz="0" w:space="0" w:color="auto"/>
                                  </w:divBdr>
                                  <w:divsChild>
                                    <w:div w:id="99885058">
                                      <w:marLeft w:val="0"/>
                                      <w:marRight w:val="0"/>
                                      <w:marTop w:val="0"/>
                                      <w:marBottom w:val="0"/>
                                      <w:divBdr>
                                        <w:top w:val="single" w:sz="6" w:space="13" w:color="EEEEEE"/>
                                        <w:left w:val="none" w:sz="0" w:space="0" w:color="auto"/>
                                        <w:bottom w:val="none" w:sz="0" w:space="0" w:color="auto"/>
                                        <w:right w:val="none" w:sz="0" w:space="0" w:color="auto"/>
                                      </w:divBdr>
                                    </w:div>
                                  </w:divsChild>
                                </w:div>
                              </w:divsChild>
                            </w:div>
                          </w:divsChild>
                        </w:div>
                        <w:div w:id="99884159">
                          <w:marLeft w:val="0"/>
                          <w:marRight w:val="0"/>
                          <w:marTop w:val="0"/>
                          <w:marBottom w:val="0"/>
                          <w:divBdr>
                            <w:top w:val="none" w:sz="0" w:space="0" w:color="auto"/>
                            <w:left w:val="none" w:sz="0" w:space="0" w:color="auto"/>
                            <w:bottom w:val="none" w:sz="0" w:space="0" w:color="auto"/>
                            <w:right w:val="none" w:sz="0" w:space="0" w:color="auto"/>
                          </w:divBdr>
                          <w:divsChild>
                            <w:div w:id="99882803">
                              <w:marLeft w:val="0"/>
                              <w:marRight w:val="0"/>
                              <w:marTop w:val="0"/>
                              <w:marBottom w:val="0"/>
                              <w:divBdr>
                                <w:top w:val="none" w:sz="0" w:space="0" w:color="auto"/>
                                <w:left w:val="none" w:sz="0" w:space="0" w:color="auto"/>
                                <w:bottom w:val="none" w:sz="0" w:space="0" w:color="auto"/>
                                <w:right w:val="none" w:sz="0" w:space="0" w:color="auto"/>
                              </w:divBdr>
                              <w:divsChild>
                                <w:div w:id="99883605">
                                  <w:marLeft w:val="0"/>
                                  <w:marRight w:val="0"/>
                                  <w:marTop w:val="0"/>
                                  <w:marBottom w:val="0"/>
                                  <w:divBdr>
                                    <w:top w:val="none" w:sz="0" w:space="0" w:color="auto"/>
                                    <w:left w:val="none" w:sz="0" w:space="0" w:color="auto"/>
                                    <w:bottom w:val="none" w:sz="0" w:space="0" w:color="auto"/>
                                    <w:right w:val="none" w:sz="0" w:space="0" w:color="auto"/>
                                  </w:divBdr>
                                  <w:divsChild>
                                    <w:div w:id="99883014">
                                      <w:marLeft w:val="0"/>
                                      <w:marRight w:val="0"/>
                                      <w:marTop w:val="0"/>
                                      <w:marBottom w:val="0"/>
                                      <w:divBdr>
                                        <w:top w:val="none" w:sz="0" w:space="0" w:color="auto"/>
                                        <w:left w:val="none" w:sz="0" w:space="0" w:color="auto"/>
                                        <w:bottom w:val="none" w:sz="0" w:space="0" w:color="auto"/>
                                        <w:right w:val="none" w:sz="0" w:space="0" w:color="auto"/>
                                      </w:divBdr>
                                      <w:divsChild>
                                        <w:div w:id="99883765">
                                          <w:marLeft w:val="0"/>
                                          <w:marRight w:val="0"/>
                                          <w:marTop w:val="0"/>
                                          <w:marBottom w:val="0"/>
                                          <w:divBdr>
                                            <w:top w:val="none" w:sz="0" w:space="0" w:color="auto"/>
                                            <w:left w:val="none" w:sz="0" w:space="0" w:color="auto"/>
                                            <w:bottom w:val="none" w:sz="0" w:space="0" w:color="auto"/>
                                            <w:right w:val="none" w:sz="0" w:space="0" w:color="auto"/>
                                          </w:divBdr>
                                          <w:divsChild>
                                            <w:div w:id="99884209">
                                              <w:marLeft w:val="0"/>
                                              <w:marRight w:val="0"/>
                                              <w:marTop w:val="0"/>
                                              <w:marBottom w:val="0"/>
                                              <w:divBdr>
                                                <w:top w:val="none" w:sz="0" w:space="0" w:color="auto"/>
                                                <w:left w:val="none" w:sz="0" w:space="0" w:color="auto"/>
                                                <w:bottom w:val="none" w:sz="0" w:space="0" w:color="auto"/>
                                                <w:right w:val="none" w:sz="0" w:space="0" w:color="auto"/>
                                              </w:divBdr>
                                            </w:div>
                                          </w:divsChild>
                                        </w:div>
                                        <w:div w:id="99884055">
                                          <w:marLeft w:val="60"/>
                                          <w:marRight w:val="60"/>
                                          <w:marTop w:val="60"/>
                                          <w:marBottom w:val="60"/>
                                          <w:divBdr>
                                            <w:top w:val="none" w:sz="0" w:space="0" w:color="auto"/>
                                            <w:left w:val="none" w:sz="0" w:space="0" w:color="auto"/>
                                            <w:bottom w:val="none" w:sz="0" w:space="0" w:color="auto"/>
                                            <w:right w:val="none" w:sz="0" w:space="0" w:color="auto"/>
                                          </w:divBdr>
                                          <w:divsChild>
                                            <w:div w:id="99883021">
                                              <w:marLeft w:val="0"/>
                                              <w:marRight w:val="0"/>
                                              <w:marTop w:val="0"/>
                                              <w:marBottom w:val="0"/>
                                              <w:divBdr>
                                                <w:top w:val="none" w:sz="0" w:space="0" w:color="auto"/>
                                                <w:left w:val="none" w:sz="0" w:space="0" w:color="auto"/>
                                                <w:bottom w:val="none" w:sz="0" w:space="0" w:color="auto"/>
                                                <w:right w:val="none" w:sz="0" w:space="0" w:color="auto"/>
                                              </w:divBdr>
                                            </w:div>
                                          </w:divsChild>
                                        </w:div>
                                        <w:div w:id="99884416">
                                          <w:marLeft w:val="0"/>
                                          <w:marRight w:val="0"/>
                                          <w:marTop w:val="0"/>
                                          <w:marBottom w:val="0"/>
                                          <w:divBdr>
                                            <w:top w:val="none" w:sz="0" w:space="0" w:color="auto"/>
                                            <w:left w:val="none" w:sz="0" w:space="0" w:color="auto"/>
                                            <w:bottom w:val="none" w:sz="0" w:space="0" w:color="auto"/>
                                            <w:right w:val="none" w:sz="0" w:space="0" w:color="auto"/>
                                          </w:divBdr>
                                          <w:divsChild>
                                            <w:div w:id="9988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3441">
                              <w:marLeft w:val="0"/>
                              <w:marRight w:val="0"/>
                              <w:marTop w:val="0"/>
                              <w:marBottom w:val="0"/>
                              <w:divBdr>
                                <w:top w:val="none" w:sz="0" w:space="0" w:color="auto"/>
                                <w:left w:val="none" w:sz="0" w:space="0" w:color="auto"/>
                                <w:bottom w:val="none" w:sz="0" w:space="0" w:color="auto"/>
                                <w:right w:val="none" w:sz="0" w:space="0" w:color="auto"/>
                              </w:divBdr>
                              <w:divsChild>
                                <w:div w:id="9988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343">
                          <w:marLeft w:val="0"/>
                          <w:marRight w:val="0"/>
                          <w:marTop w:val="0"/>
                          <w:marBottom w:val="0"/>
                          <w:divBdr>
                            <w:top w:val="none" w:sz="0" w:space="0" w:color="auto"/>
                            <w:left w:val="none" w:sz="0" w:space="0" w:color="auto"/>
                            <w:bottom w:val="none" w:sz="0" w:space="0" w:color="auto"/>
                            <w:right w:val="none" w:sz="0" w:space="0" w:color="auto"/>
                          </w:divBdr>
                          <w:divsChild>
                            <w:div w:id="99884454">
                              <w:marLeft w:val="0"/>
                              <w:marRight w:val="0"/>
                              <w:marTop w:val="0"/>
                              <w:marBottom w:val="0"/>
                              <w:divBdr>
                                <w:top w:val="single" w:sz="6" w:space="0" w:color="EEEEEE"/>
                                <w:left w:val="none" w:sz="0" w:space="0" w:color="auto"/>
                                <w:bottom w:val="none" w:sz="0" w:space="0" w:color="auto"/>
                                <w:right w:val="none" w:sz="0" w:space="0" w:color="auto"/>
                              </w:divBdr>
                              <w:divsChild>
                                <w:div w:id="99883198">
                                  <w:marLeft w:val="0"/>
                                  <w:marRight w:val="0"/>
                                  <w:marTop w:val="0"/>
                                  <w:marBottom w:val="0"/>
                                  <w:divBdr>
                                    <w:top w:val="none" w:sz="0" w:space="0" w:color="auto"/>
                                    <w:left w:val="none" w:sz="0" w:space="0" w:color="auto"/>
                                    <w:bottom w:val="none" w:sz="0" w:space="0" w:color="auto"/>
                                    <w:right w:val="none" w:sz="0" w:space="0" w:color="auto"/>
                                  </w:divBdr>
                                  <w:divsChild>
                                    <w:div w:id="99884519">
                                      <w:marLeft w:val="0"/>
                                      <w:marRight w:val="0"/>
                                      <w:marTop w:val="0"/>
                                      <w:marBottom w:val="0"/>
                                      <w:divBdr>
                                        <w:top w:val="single" w:sz="6" w:space="13" w:color="EEEEEE"/>
                                        <w:left w:val="none" w:sz="0" w:space="0" w:color="auto"/>
                                        <w:bottom w:val="none" w:sz="0" w:space="0" w:color="auto"/>
                                        <w:right w:val="none" w:sz="0" w:space="0" w:color="auto"/>
                                      </w:divBdr>
                                    </w:div>
                                  </w:divsChild>
                                </w:div>
                              </w:divsChild>
                            </w:div>
                          </w:divsChild>
                        </w:div>
                        <w:div w:id="99884541">
                          <w:marLeft w:val="0"/>
                          <w:marRight w:val="0"/>
                          <w:marTop w:val="0"/>
                          <w:marBottom w:val="0"/>
                          <w:divBdr>
                            <w:top w:val="none" w:sz="0" w:space="0" w:color="auto"/>
                            <w:left w:val="none" w:sz="0" w:space="0" w:color="auto"/>
                            <w:bottom w:val="none" w:sz="0" w:space="0" w:color="auto"/>
                            <w:right w:val="none" w:sz="0" w:space="0" w:color="auto"/>
                          </w:divBdr>
                          <w:divsChild>
                            <w:div w:id="99884017">
                              <w:marLeft w:val="0"/>
                              <w:marRight w:val="0"/>
                              <w:marTop w:val="0"/>
                              <w:marBottom w:val="0"/>
                              <w:divBdr>
                                <w:top w:val="none" w:sz="0" w:space="0" w:color="auto"/>
                                <w:left w:val="none" w:sz="0" w:space="0" w:color="auto"/>
                                <w:bottom w:val="none" w:sz="0" w:space="0" w:color="auto"/>
                                <w:right w:val="none" w:sz="0" w:space="0" w:color="auto"/>
                              </w:divBdr>
                            </w:div>
                            <w:div w:id="99884122">
                              <w:marLeft w:val="0"/>
                              <w:marRight w:val="0"/>
                              <w:marTop w:val="0"/>
                              <w:marBottom w:val="0"/>
                              <w:divBdr>
                                <w:top w:val="none" w:sz="0" w:space="0" w:color="auto"/>
                                <w:left w:val="none" w:sz="0" w:space="0" w:color="auto"/>
                                <w:bottom w:val="none" w:sz="0" w:space="0" w:color="auto"/>
                                <w:right w:val="none" w:sz="0" w:space="0" w:color="auto"/>
                              </w:divBdr>
                              <w:divsChild>
                                <w:div w:id="9988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185">
                          <w:marLeft w:val="0"/>
                          <w:marRight w:val="0"/>
                          <w:marTop w:val="0"/>
                          <w:marBottom w:val="0"/>
                          <w:divBdr>
                            <w:top w:val="none" w:sz="0" w:space="0" w:color="auto"/>
                            <w:left w:val="none" w:sz="0" w:space="0" w:color="auto"/>
                            <w:bottom w:val="none" w:sz="0" w:space="0" w:color="auto"/>
                            <w:right w:val="none" w:sz="0" w:space="0" w:color="auto"/>
                          </w:divBdr>
                          <w:divsChild>
                            <w:div w:id="99884484">
                              <w:marLeft w:val="0"/>
                              <w:marRight w:val="0"/>
                              <w:marTop w:val="0"/>
                              <w:marBottom w:val="0"/>
                              <w:divBdr>
                                <w:top w:val="none" w:sz="0" w:space="0" w:color="auto"/>
                                <w:left w:val="none" w:sz="0" w:space="0" w:color="auto"/>
                                <w:bottom w:val="none" w:sz="0" w:space="0" w:color="auto"/>
                                <w:right w:val="none" w:sz="0" w:space="0" w:color="auto"/>
                              </w:divBdr>
                              <w:divsChild>
                                <w:div w:id="99883613">
                                  <w:marLeft w:val="0"/>
                                  <w:marRight w:val="0"/>
                                  <w:marTop w:val="0"/>
                                  <w:marBottom w:val="0"/>
                                  <w:divBdr>
                                    <w:top w:val="none" w:sz="0" w:space="0" w:color="auto"/>
                                    <w:left w:val="none" w:sz="0" w:space="0" w:color="auto"/>
                                    <w:bottom w:val="none" w:sz="0" w:space="0" w:color="auto"/>
                                    <w:right w:val="none" w:sz="0" w:space="0" w:color="auto"/>
                                  </w:divBdr>
                                  <w:divsChild>
                                    <w:div w:id="99884320">
                                      <w:marLeft w:val="0"/>
                                      <w:marRight w:val="0"/>
                                      <w:marTop w:val="0"/>
                                      <w:marBottom w:val="0"/>
                                      <w:divBdr>
                                        <w:top w:val="none" w:sz="0" w:space="0" w:color="auto"/>
                                        <w:left w:val="none" w:sz="0" w:space="0" w:color="auto"/>
                                        <w:bottom w:val="none" w:sz="0" w:space="0" w:color="auto"/>
                                        <w:right w:val="none" w:sz="0" w:space="0" w:color="auto"/>
                                      </w:divBdr>
                                    </w:div>
                                  </w:divsChild>
                                </w:div>
                                <w:div w:id="99884086">
                                  <w:marLeft w:val="0"/>
                                  <w:marRight w:val="75"/>
                                  <w:marTop w:val="30"/>
                                  <w:marBottom w:val="0"/>
                                  <w:divBdr>
                                    <w:top w:val="none" w:sz="0" w:space="0" w:color="auto"/>
                                    <w:left w:val="none" w:sz="0" w:space="0" w:color="auto"/>
                                    <w:bottom w:val="none" w:sz="0" w:space="0" w:color="auto"/>
                                    <w:right w:val="none" w:sz="0" w:space="0" w:color="auto"/>
                                  </w:divBdr>
                                  <w:divsChild>
                                    <w:div w:id="99882872">
                                      <w:marLeft w:val="0"/>
                                      <w:marRight w:val="0"/>
                                      <w:marTop w:val="0"/>
                                      <w:marBottom w:val="0"/>
                                      <w:divBdr>
                                        <w:top w:val="none" w:sz="0" w:space="0" w:color="auto"/>
                                        <w:left w:val="none" w:sz="0" w:space="0" w:color="auto"/>
                                        <w:bottom w:val="none" w:sz="0" w:space="0" w:color="auto"/>
                                        <w:right w:val="none" w:sz="0" w:space="0" w:color="auto"/>
                                      </w:divBdr>
                                      <w:divsChild>
                                        <w:div w:id="99884746">
                                          <w:marLeft w:val="0"/>
                                          <w:marRight w:val="90"/>
                                          <w:marTop w:val="0"/>
                                          <w:marBottom w:val="0"/>
                                          <w:divBdr>
                                            <w:top w:val="none" w:sz="0" w:space="0" w:color="auto"/>
                                            <w:left w:val="none" w:sz="0" w:space="0" w:color="auto"/>
                                            <w:bottom w:val="none" w:sz="0" w:space="0" w:color="auto"/>
                                            <w:right w:val="none" w:sz="0" w:space="0" w:color="auto"/>
                                          </w:divBdr>
                                          <w:divsChild>
                                            <w:div w:id="9988492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9884831">
                                  <w:marLeft w:val="0"/>
                                  <w:marRight w:val="0"/>
                                  <w:marTop w:val="0"/>
                                  <w:marBottom w:val="0"/>
                                  <w:divBdr>
                                    <w:top w:val="none" w:sz="0" w:space="0" w:color="auto"/>
                                    <w:left w:val="none" w:sz="0" w:space="0" w:color="auto"/>
                                    <w:bottom w:val="none" w:sz="0" w:space="0" w:color="auto"/>
                                    <w:right w:val="none" w:sz="0" w:space="0" w:color="auto"/>
                                  </w:divBdr>
                                  <w:divsChild>
                                    <w:div w:id="99882741">
                                      <w:marLeft w:val="0"/>
                                      <w:marRight w:val="0"/>
                                      <w:marTop w:val="150"/>
                                      <w:marBottom w:val="150"/>
                                      <w:divBdr>
                                        <w:top w:val="none" w:sz="0" w:space="0" w:color="auto"/>
                                        <w:left w:val="none" w:sz="0" w:space="0" w:color="auto"/>
                                        <w:bottom w:val="none" w:sz="0" w:space="0" w:color="auto"/>
                                        <w:right w:val="none" w:sz="0" w:space="0" w:color="auto"/>
                                      </w:divBdr>
                                    </w:div>
                                    <w:div w:id="998844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277">
              <w:marLeft w:val="0"/>
              <w:marRight w:val="0"/>
              <w:marTop w:val="0"/>
              <w:marBottom w:val="0"/>
              <w:divBdr>
                <w:top w:val="none" w:sz="0" w:space="0" w:color="auto"/>
                <w:left w:val="none" w:sz="0" w:space="0" w:color="auto"/>
                <w:bottom w:val="none" w:sz="0" w:space="0" w:color="auto"/>
                <w:right w:val="none" w:sz="0" w:space="0" w:color="auto"/>
              </w:divBdr>
              <w:divsChild>
                <w:div w:id="99883406">
                  <w:marLeft w:val="0"/>
                  <w:marRight w:val="0"/>
                  <w:marTop w:val="0"/>
                  <w:marBottom w:val="0"/>
                  <w:divBdr>
                    <w:top w:val="none" w:sz="0" w:space="0" w:color="auto"/>
                    <w:left w:val="none" w:sz="0" w:space="0" w:color="auto"/>
                    <w:bottom w:val="none" w:sz="0" w:space="0" w:color="auto"/>
                    <w:right w:val="none" w:sz="0" w:space="0" w:color="auto"/>
                  </w:divBdr>
                  <w:divsChild>
                    <w:div w:id="998827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9884277">
              <w:marLeft w:val="0"/>
              <w:marRight w:val="0"/>
              <w:marTop w:val="0"/>
              <w:marBottom w:val="0"/>
              <w:divBdr>
                <w:top w:val="none" w:sz="0" w:space="0" w:color="auto"/>
                <w:left w:val="none" w:sz="0" w:space="0" w:color="auto"/>
                <w:bottom w:val="none" w:sz="0" w:space="0" w:color="auto"/>
                <w:right w:val="none" w:sz="0" w:space="0" w:color="auto"/>
              </w:divBdr>
              <w:divsChild>
                <w:div w:id="99883286">
                  <w:marLeft w:val="150"/>
                  <w:marRight w:val="150"/>
                  <w:marTop w:val="150"/>
                  <w:marBottom w:val="150"/>
                  <w:divBdr>
                    <w:top w:val="none" w:sz="0" w:space="0" w:color="auto"/>
                    <w:left w:val="none" w:sz="0" w:space="0" w:color="auto"/>
                    <w:bottom w:val="none" w:sz="0" w:space="0" w:color="auto"/>
                    <w:right w:val="none" w:sz="0" w:space="0" w:color="auto"/>
                  </w:divBdr>
                  <w:divsChild>
                    <w:div w:id="99884444">
                      <w:marLeft w:val="0"/>
                      <w:marRight w:val="0"/>
                      <w:marTop w:val="0"/>
                      <w:marBottom w:val="0"/>
                      <w:divBdr>
                        <w:top w:val="none" w:sz="0" w:space="0" w:color="auto"/>
                        <w:left w:val="none" w:sz="0" w:space="0" w:color="auto"/>
                        <w:bottom w:val="none" w:sz="0" w:space="0" w:color="auto"/>
                        <w:right w:val="none" w:sz="0" w:space="0" w:color="auto"/>
                      </w:divBdr>
                      <w:divsChild>
                        <w:div w:id="99882849">
                          <w:marLeft w:val="0"/>
                          <w:marRight w:val="0"/>
                          <w:marTop w:val="0"/>
                          <w:marBottom w:val="0"/>
                          <w:divBdr>
                            <w:top w:val="none" w:sz="0" w:space="0" w:color="auto"/>
                            <w:left w:val="none" w:sz="0" w:space="0" w:color="auto"/>
                            <w:bottom w:val="none" w:sz="0" w:space="0" w:color="auto"/>
                            <w:right w:val="none" w:sz="0" w:space="0" w:color="auto"/>
                          </w:divBdr>
                          <w:divsChild>
                            <w:div w:id="99884797">
                              <w:marLeft w:val="0"/>
                              <w:marRight w:val="0"/>
                              <w:marTop w:val="0"/>
                              <w:marBottom w:val="0"/>
                              <w:divBdr>
                                <w:top w:val="none" w:sz="0" w:space="0" w:color="auto"/>
                                <w:left w:val="none" w:sz="0" w:space="0" w:color="auto"/>
                                <w:bottom w:val="none" w:sz="0" w:space="0" w:color="auto"/>
                                <w:right w:val="none" w:sz="0" w:space="0" w:color="auto"/>
                              </w:divBdr>
                              <w:divsChild>
                                <w:div w:id="99883718">
                                  <w:marLeft w:val="0"/>
                                  <w:marRight w:val="0"/>
                                  <w:marTop w:val="0"/>
                                  <w:marBottom w:val="450"/>
                                  <w:divBdr>
                                    <w:top w:val="none" w:sz="0" w:space="0" w:color="auto"/>
                                    <w:left w:val="none" w:sz="0" w:space="0" w:color="auto"/>
                                    <w:bottom w:val="none" w:sz="0" w:space="0" w:color="auto"/>
                                    <w:right w:val="none" w:sz="0" w:space="0" w:color="auto"/>
                                  </w:divBdr>
                                  <w:divsChild>
                                    <w:div w:id="99883229">
                                      <w:marLeft w:val="0"/>
                                      <w:marRight w:val="0"/>
                                      <w:marTop w:val="0"/>
                                      <w:marBottom w:val="0"/>
                                      <w:divBdr>
                                        <w:top w:val="none" w:sz="0" w:space="0" w:color="auto"/>
                                        <w:left w:val="none" w:sz="0" w:space="0" w:color="auto"/>
                                        <w:bottom w:val="none" w:sz="0" w:space="0" w:color="auto"/>
                                        <w:right w:val="none" w:sz="0" w:space="0" w:color="auto"/>
                                      </w:divBdr>
                                      <w:divsChild>
                                        <w:div w:id="99883087">
                                          <w:marLeft w:val="0"/>
                                          <w:marRight w:val="0"/>
                                          <w:marTop w:val="0"/>
                                          <w:marBottom w:val="0"/>
                                          <w:divBdr>
                                            <w:top w:val="none" w:sz="0" w:space="0" w:color="auto"/>
                                            <w:left w:val="none" w:sz="0" w:space="0" w:color="auto"/>
                                            <w:bottom w:val="none" w:sz="0" w:space="0" w:color="auto"/>
                                            <w:right w:val="none" w:sz="0" w:space="0" w:color="auto"/>
                                          </w:divBdr>
                                        </w:div>
                                      </w:divsChild>
                                    </w:div>
                                    <w:div w:id="99883595">
                                      <w:marLeft w:val="0"/>
                                      <w:marRight w:val="0"/>
                                      <w:marTop w:val="0"/>
                                      <w:marBottom w:val="0"/>
                                      <w:divBdr>
                                        <w:top w:val="none" w:sz="0" w:space="0" w:color="auto"/>
                                        <w:left w:val="none" w:sz="0" w:space="0" w:color="auto"/>
                                        <w:bottom w:val="none" w:sz="0" w:space="0" w:color="auto"/>
                                        <w:right w:val="none" w:sz="0" w:space="0" w:color="auto"/>
                                      </w:divBdr>
                                    </w:div>
                                  </w:divsChild>
                                </w:div>
                                <w:div w:id="99883890">
                                  <w:marLeft w:val="0"/>
                                  <w:marRight w:val="0"/>
                                  <w:marTop w:val="0"/>
                                  <w:marBottom w:val="450"/>
                                  <w:divBdr>
                                    <w:top w:val="none" w:sz="0" w:space="0" w:color="auto"/>
                                    <w:left w:val="none" w:sz="0" w:space="0" w:color="auto"/>
                                    <w:bottom w:val="none" w:sz="0" w:space="0" w:color="auto"/>
                                    <w:right w:val="none" w:sz="0" w:space="0" w:color="auto"/>
                                  </w:divBdr>
                                </w:div>
                                <w:div w:id="99884023">
                                  <w:marLeft w:val="0"/>
                                  <w:marRight w:val="0"/>
                                  <w:marTop w:val="0"/>
                                  <w:marBottom w:val="450"/>
                                  <w:divBdr>
                                    <w:top w:val="none" w:sz="0" w:space="0" w:color="auto"/>
                                    <w:left w:val="none" w:sz="0" w:space="0" w:color="auto"/>
                                    <w:bottom w:val="none" w:sz="0" w:space="0" w:color="auto"/>
                                    <w:right w:val="none" w:sz="0" w:space="0" w:color="auto"/>
                                  </w:divBdr>
                                  <w:divsChild>
                                    <w:div w:id="99883271">
                                      <w:marLeft w:val="0"/>
                                      <w:marRight w:val="0"/>
                                      <w:marTop w:val="0"/>
                                      <w:marBottom w:val="0"/>
                                      <w:divBdr>
                                        <w:top w:val="none" w:sz="0" w:space="0" w:color="auto"/>
                                        <w:left w:val="none" w:sz="0" w:space="0" w:color="auto"/>
                                        <w:bottom w:val="none" w:sz="0" w:space="0" w:color="auto"/>
                                        <w:right w:val="none" w:sz="0" w:space="0" w:color="auto"/>
                                      </w:divBdr>
                                      <w:divsChild>
                                        <w:div w:id="99885088">
                                          <w:marLeft w:val="0"/>
                                          <w:marRight w:val="0"/>
                                          <w:marTop w:val="0"/>
                                          <w:marBottom w:val="0"/>
                                          <w:divBdr>
                                            <w:top w:val="none" w:sz="0" w:space="0" w:color="auto"/>
                                            <w:left w:val="none" w:sz="0" w:space="0" w:color="auto"/>
                                            <w:bottom w:val="none" w:sz="0" w:space="0" w:color="auto"/>
                                            <w:right w:val="none" w:sz="0" w:space="0" w:color="auto"/>
                                          </w:divBdr>
                                        </w:div>
                                      </w:divsChild>
                                    </w:div>
                                    <w:div w:id="99884217">
                                      <w:marLeft w:val="0"/>
                                      <w:marRight w:val="0"/>
                                      <w:marTop w:val="0"/>
                                      <w:marBottom w:val="0"/>
                                      <w:divBdr>
                                        <w:top w:val="none" w:sz="0" w:space="0" w:color="auto"/>
                                        <w:left w:val="none" w:sz="0" w:space="0" w:color="auto"/>
                                        <w:bottom w:val="none" w:sz="0" w:space="0" w:color="auto"/>
                                        <w:right w:val="none" w:sz="0" w:space="0" w:color="auto"/>
                                      </w:divBdr>
                                    </w:div>
                                  </w:divsChild>
                                </w:div>
                                <w:div w:id="99884284">
                                  <w:marLeft w:val="0"/>
                                  <w:marRight w:val="0"/>
                                  <w:marTop w:val="0"/>
                                  <w:marBottom w:val="450"/>
                                  <w:divBdr>
                                    <w:top w:val="none" w:sz="0" w:space="0" w:color="auto"/>
                                    <w:left w:val="none" w:sz="0" w:space="0" w:color="auto"/>
                                    <w:bottom w:val="none" w:sz="0" w:space="0" w:color="auto"/>
                                    <w:right w:val="none" w:sz="0" w:space="0" w:color="auto"/>
                                  </w:divBdr>
                                  <w:divsChild>
                                    <w:div w:id="99883221">
                                      <w:marLeft w:val="0"/>
                                      <w:marRight w:val="0"/>
                                      <w:marTop w:val="0"/>
                                      <w:marBottom w:val="0"/>
                                      <w:divBdr>
                                        <w:top w:val="none" w:sz="0" w:space="0" w:color="auto"/>
                                        <w:left w:val="none" w:sz="0" w:space="0" w:color="auto"/>
                                        <w:bottom w:val="none" w:sz="0" w:space="0" w:color="auto"/>
                                        <w:right w:val="none" w:sz="0" w:space="0" w:color="auto"/>
                                      </w:divBdr>
                                    </w:div>
                                  </w:divsChild>
                                </w:div>
                                <w:div w:id="99884293">
                                  <w:marLeft w:val="0"/>
                                  <w:marRight w:val="0"/>
                                  <w:marTop w:val="0"/>
                                  <w:marBottom w:val="450"/>
                                  <w:divBdr>
                                    <w:top w:val="none" w:sz="0" w:space="0" w:color="auto"/>
                                    <w:left w:val="none" w:sz="0" w:space="0" w:color="auto"/>
                                    <w:bottom w:val="none" w:sz="0" w:space="0" w:color="auto"/>
                                    <w:right w:val="none" w:sz="0" w:space="0" w:color="auto"/>
                                  </w:divBdr>
                                  <w:divsChild>
                                    <w:div w:id="99883646">
                                      <w:marLeft w:val="0"/>
                                      <w:marRight w:val="0"/>
                                      <w:marTop w:val="0"/>
                                      <w:marBottom w:val="0"/>
                                      <w:divBdr>
                                        <w:top w:val="none" w:sz="0" w:space="0" w:color="auto"/>
                                        <w:left w:val="none" w:sz="0" w:space="0" w:color="auto"/>
                                        <w:bottom w:val="none" w:sz="0" w:space="0" w:color="auto"/>
                                        <w:right w:val="none" w:sz="0" w:space="0" w:color="auto"/>
                                      </w:divBdr>
                                      <w:divsChild>
                                        <w:div w:id="99883496">
                                          <w:marLeft w:val="0"/>
                                          <w:marRight w:val="0"/>
                                          <w:marTop w:val="0"/>
                                          <w:marBottom w:val="0"/>
                                          <w:divBdr>
                                            <w:top w:val="none" w:sz="0" w:space="0" w:color="auto"/>
                                            <w:left w:val="none" w:sz="0" w:space="0" w:color="auto"/>
                                            <w:bottom w:val="none" w:sz="0" w:space="0" w:color="auto"/>
                                            <w:right w:val="none" w:sz="0" w:space="0" w:color="auto"/>
                                          </w:divBdr>
                                          <w:divsChild>
                                            <w:div w:id="99882730">
                                              <w:marLeft w:val="0"/>
                                              <w:marRight w:val="0"/>
                                              <w:marTop w:val="0"/>
                                              <w:marBottom w:val="0"/>
                                              <w:divBdr>
                                                <w:top w:val="none" w:sz="0" w:space="0" w:color="auto"/>
                                                <w:left w:val="none" w:sz="0" w:space="0" w:color="auto"/>
                                                <w:bottom w:val="none" w:sz="0" w:space="0" w:color="auto"/>
                                                <w:right w:val="none" w:sz="0" w:space="0" w:color="auto"/>
                                              </w:divBdr>
                                              <w:divsChild>
                                                <w:div w:id="998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750">
                                      <w:marLeft w:val="0"/>
                                      <w:marRight w:val="0"/>
                                      <w:marTop w:val="0"/>
                                      <w:marBottom w:val="0"/>
                                      <w:divBdr>
                                        <w:top w:val="none" w:sz="0" w:space="0" w:color="auto"/>
                                        <w:left w:val="none" w:sz="0" w:space="0" w:color="auto"/>
                                        <w:bottom w:val="none" w:sz="0" w:space="0" w:color="auto"/>
                                        <w:right w:val="none" w:sz="0" w:space="0" w:color="auto"/>
                                      </w:divBdr>
                                    </w:div>
                                  </w:divsChild>
                                </w:div>
                                <w:div w:id="99884336">
                                  <w:marLeft w:val="0"/>
                                  <w:marRight w:val="0"/>
                                  <w:marTop w:val="0"/>
                                  <w:marBottom w:val="450"/>
                                  <w:divBdr>
                                    <w:top w:val="none" w:sz="0" w:space="0" w:color="auto"/>
                                    <w:left w:val="none" w:sz="0" w:space="0" w:color="auto"/>
                                    <w:bottom w:val="none" w:sz="0" w:space="0" w:color="auto"/>
                                    <w:right w:val="none" w:sz="0" w:space="0" w:color="auto"/>
                                  </w:divBdr>
                                  <w:divsChild>
                                    <w:div w:id="99884562">
                                      <w:marLeft w:val="0"/>
                                      <w:marRight w:val="0"/>
                                      <w:marTop w:val="0"/>
                                      <w:marBottom w:val="0"/>
                                      <w:divBdr>
                                        <w:top w:val="none" w:sz="0" w:space="0" w:color="auto"/>
                                        <w:left w:val="none" w:sz="0" w:space="0" w:color="auto"/>
                                        <w:bottom w:val="none" w:sz="0" w:space="0" w:color="auto"/>
                                        <w:right w:val="none" w:sz="0" w:space="0" w:color="auto"/>
                                      </w:divBdr>
                                      <w:divsChild>
                                        <w:div w:id="99883585">
                                          <w:marLeft w:val="0"/>
                                          <w:marRight w:val="0"/>
                                          <w:marTop w:val="0"/>
                                          <w:marBottom w:val="0"/>
                                          <w:divBdr>
                                            <w:top w:val="none" w:sz="0" w:space="0" w:color="auto"/>
                                            <w:left w:val="none" w:sz="0" w:space="0" w:color="auto"/>
                                            <w:bottom w:val="none" w:sz="0" w:space="0" w:color="auto"/>
                                            <w:right w:val="none" w:sz="0" w:space="0" w:color="auto"/>
                                          </w:divBdr>
                                        </w:div>
                                      </w:divsChild>
                                    </w:div>
                                    <w:div w:id="99884815">
                                      <w:marLeft w:val="0"/>
                                      <w:marRight w:val="0"/>
                                      <w:marTop w:val="0"/>
                                      <w:marBottom w:val="0"/>
                                      <w:divBdr>
                                        <w:top w:val="none" w:sz="0" w:space="0" w:color="auto"/>
                                        <w:left w:val="none" w:sz="0" w:space="0" w:color="auto"/>
                                        <w:bottom w:val="none" w:sz="0" w:space="0" w:color="auto"/>
                                        <w:right w:val="none" w:sz="0" w:space="0" w:color="auto"/>
                                      </w:divBdr>
                                    </w:div>
                                  </w:divsChild>
                                </w:div>
                                <w:div w:id="99884348">
                                  <w:marLeft w:val="0"/>
                                  <w:marRight w:val="0"/>
                                  <w:marTop w:val="0"/>
                                  <w:marBottom w:val="450"/>
                                  <w:divBdr>
                                    <w:top w:val="none" w:sz="0" w:space="0" w:color="auto"/>
                                    <w:left w:val="none" w:sz="0" w:space="0" w:color="auto"/>
                                    <w:bottom w:val="none" w:sz="0" w:space="0" w:color="auto"/>
                                    <w:right w:val="none" w:sz="0" w:space="0" w:color="auto"/>
                                  </w:divBdr>
                                  <w:divsChild>
                                    <w:div w:id="99884677">
                                      <w:marLeft w:val="0"/>
                                      <w:marRight w:val="0"/>
                                      <w:marTop w:val="0"/>
                                      <w:marBottom w:val="0"/>
                                      <w:divBdr>
                                        <w:top w:val="none" w:sz="0" w:space="0" w:color="auto"/>
                                        <w:left w:val="none" w:sz="0" w:space="0" w:color="auto"/>
                                        <w:bottom w:val="none" w:sz="0" w:space="0" w:color="auto"/>
                                        <w:right w:val="none" w:sz="0" w:space="0" w:color="auto"/>
                                      </w:divBdr>
                                      <w:divsChild>
                                        <w:div w:id="99884228">
                                          <w:marLeft w:val="0"/>
                                          <w:marRight w:val="0"/>
                                          <w:marTop w:val="0"/>
                                          <w:marBottom w:val="0"/>
                                          <w:divBdr>
                                            <w:top w:val="none" w:sz="0" w:space="0" w:color="auto"/>
                                            <w:left w:val="none" w:sz="0" w:space="0" w:color="auto"/>
                                            <w:bottom w:val="none" w:sz="0" w:space="0" w:color="auto"/>
                                            <w:right w:val="none" w:sz="0" w:space="0" w:color="auto"/>
                                          </w:divBdr>
                                        </w:div>
                                      </w:divsChild>
                                    </w:div>
                                    <w:div w:id="99884913">
                                      <w:marLeft w:val="0"/>
                                      <w:marRight w:val="0"/>
                                      <w:marTop w:val="0"/>
                                      <w:marBottom w:val="0"/>
                                      <w:divBdr>
                                        <w:top w:val="none" w:sz="0" w:space="0" w:color="auto"/>
                                        <w:left w:val="none" w:sz="0" w:space="0" w:color="auto"/>
                                        <w:bottom w:val="none" w:sz="0" w:space="0" w:color="auto"/>
                                        <w:right w:val="none" w:sz="0" w:space="0" w:color="auto"/>
                                      </w:divBdr>
                                    </w:div>
                                  </w:divsChild>
                                </w:div>
                                <w:div w:id="99885095">
                                  <w:marLeft w:val="0"/>
                                  <w:marRight w:val="0"/>
                                  <w:marTop w:val="0"/>
                                  <w:marBottom w:val="450"/>
                                  <w:divBdr>
                                    <w:top w:val="none" w:sz="0" w:space="0" w:color="auto"/>
                                    <w:left w:val="none" w:sz="0" w:space="0" w:color="auto"/>
                                    <w:bottom w:val="none" w:sz="0" w:space="0" w:color="auto"/>
                                    <w:right w:val="none" w:sz="0" w:space="0" w:color="auto"/>
                                  </w:divBdr>
                                  <w:divsChild>
                                    <w:div w:id="99882756">
                                      <w:marLeft w:val="0"/>
                                      <w:marRight w:val="0"/>
                                      <w:marTop w:val="0"/>
                                      <w:marBottom w:val="0"/>
                                      <w:divBdr>
                                        <w:top w:val="none" w:sz="0" w:space="0" w:color="auto"/>
                                        <w:left w:val="none" w:sz="0" w:space="0" w:color="auto"/>
                                        <w:bottom w:val="none" w:sz="0" w:space="0" w:color="auto"/>
                                        <w:right w:val="none" w:sz="0" w:space="0" w:color="auto"/>
                                      </w:divBdr>
                                      <w:divsChild>
                                        <w:div w:id="99883421">
                                          <w:marLeft w:val="0"/>
                                          <w:marRight w:val="0"/>
                                          <w:marTop w:val="0"/>
                                          <w:marBottom w:val="0"/>
                                          <w:divBdr>
                                            <w:top w:val="none" w:sz="0" w:space="0" w:color="auto"/>
                                            <w:left w:val="none" w:sz="0" w:space="0" w:color="auto"/>
                                            <w:bottom w:val="none" w:sz="0" w:space="0" w:color="auto"/>
                                            <w:right w:val="none" w:sz="0" w:space="0" w:color="auto"/>
                                          </w:divBdr>
                                        </w:div>
                                      </w:divsChild>
                                    </w:div>
                                    <w:div w:id="998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361">
              <w:marLeft w:val="0"/>
              <w:marRight w:val="0"/>
              <w:marTop w:val="0"/>
              <w:marBottom w:val="0"/>
              <w:divBdr>
                <w:top w:val="none" w:sz="0" w:space="0" w:color="auto"/>
                <w:left w:val="none" w:sz="0" w:space="0" w:color="auto"/>
                <w:bottom w:val="none" w:sz="0" w:space="0" w:color="auto"/>
                <w:right w:val="none" w:sz="0" w:space="0" w:color="auto"/>
              </w:divBdr>
              <w:divsChild>
                <w:div w:id="99882934">
                  <w:marLeft w:val="150"/>
                  <w:marRight w:val="150"/>
                  <w:marTop w:val="150"/>
                  <w:marBottom w:val="150"/>
                  <w:divBdr>
                    <w:top w:val="none" w:sz="0" w:space="0" w:color="auto"/>
                    <w:left w:val="none" w:sz="0" w:space="0" w:color="auto"/>
                    <w:bottom w:val="none" w:sz="0" w:space="0" w:color="auto"/>
                    <w:right w:val="none" w:sz="0" w:space="0" w:color="auto"/>
                  </w:divBdr>
                  <w:divsChild>
                    <w:div w:id="99882946">
                      <w:marLeft w:val="0"/>
                      <w:marRight w:val="0"/>
                      <w:marTop w:val="0"/>
                      <w:marBottom w:val="0"/>
                      <w:divBdr>
                        <w:top w:val="none" w:sz="0" w:space="0" w:color="auto"/>
                        <w:left w:val="none" w:sz="0" w:space="0" w:color="auto"/>
                        <w:bottom w:val="none" w:sz="0" w:space="0" w:color="auto"/>
                        <w:right w:val="none" w:sz="0" w:space="0" w:color="auto"/>
                      </w:divBdr>
                      <w:divsChild>
                        <w:div w:id="99883954">
                          <w:marLeft w:val="0"/>
                          <w:marRight w:val="0"/>
                          <w:marTop w:val="0"/>
                          <w:marBottom w:val="0"/>
                          <w:divBdr>
                            <w:top w:val="none" w:sz="0" w:space="0" w:color="auto"/>
                            <w:left w:val="none" w:sz="0" w:space="0" w:color="auto"/>
                            <w:bottom w:val="none" w:sz="0" w:space="0" w:color="auto"/>
                            <w:right w:val="none" w:sz="0" w:space="0" w:color="auto"/>
                          </w:divBdr>
                          <w:divsChild>
                            <w:div w:id="99883776">
                              <w:marLeft w:val="0"/>
                              <w:marRight w:val="0"/>
                              <w:marTop w:val="0"/>
                              <w:marBottom w:val="0"/>
                              <w:divBdr>
                                <w:top w:val="none" w:sz="0" w:space="0" w:color="auto"/>
                                <w:left w:val="none" w:sz="0" w:space="0" w:color="auto"/>
                                <w:bottom w:val="none" w:sz="0" w:space="0" w:color="auto"/>
                                <w:right w:val="none" w:sz="0" w:space="0" w:color="auto"/>
                              </w:divBdr>
                              <w:divsChild>
                                <w:div w:id="998826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8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394">
              <w:marLeft w:val="0"/>
              <w:marRight w:val="0"/>
              <w:marTop w:val="0"/>
              <w:marBottom w:val="0"/>
              <w:divBdr>
                <w:top w:val="none" w:sz="0" w:space="0" w:color="auto"/>
                <w:left w:val="none" w:sz="0" w:space="0" w:color="auto"/>
                <w:bottom w:val="none" w:sz="0" w:space="0" w:color="auto"/>
                <w:right w:val="none" w:sz="0" w:space="0" w:color="auto"/>
              </w:divBdr>
              <w:divsChild>
                <w:div w:id="99883268">
                  <w:marLeft w:val="0"/>
                  <w:marRight w:val="0"/>
                  <w:marTop w:val="0"/>
                  <w:marBottom w:val="0"/>
                  <w:divBdr>
                    <w:top w:val="none" w:sz="0" w:space="0" w:color="auto"/>
                    <w:left w:val="none" w:sz="0" w:space="0" w:color="auto"/>
                    <w:bottom w:val="none" w:sz="0" w:space="0" w:color="auto"/>
                    <w:right w:val="none" w:sz="0" w:space="0" w:color="auto"/>
                  </w:divBdr>
                  <w:divsChild>
                    <w:div w:id="99882926">
                      <w:marLeft w:val="150"/>
                      <w:marRight w:val="150"/>
                      <w:marTop w:val="150"/>
                      <w:marBottom w:val="150"/>
                      <w:divBdr>
                        <w:top w:val="none" w:sz="0" w:space="0" w:color="auto"/>
                        <w:left w:val="none" w:sz="0" w:space="0" w:color="auto"/>
                        <w:bottom w:val="none" w:sz="0" w:space="0" w:color="auto"/>
                        <w:right w:val="none" w:sz="0" w:space="0" w:color="auto"/>
                      </w:divBdr>
                      <w:divsChild>
                        <w:div w:id="99883763">
                          <w:marLeft w:val="0"/>
                          <w:marRight w:val="0"/>
                          <w:marTop w:val="0"/>
                          <w:marBottom w:val="0"/>
                          <w:divBdr>
                            <w:top w:val="none" w:sz="0" w:space="0" w:color="auto"/>
                            <w:left w:val="none" w:sz="0" w:space="0" w:color="auto"/>
                            <w:bottom w:val="none" w:sz="0" w:space="0" w:color="auto"/>
                            <w:right w:val="none" w:sz="0" w:space="0" w:color="auto"/>
                          </w:divBdr>
                          <w:divsChild>
                            <w:div w:id="99883173">
                              <w:marLeft w:val="0"/>
                              <w:marRight w:val="0"/>
                              <w:marTop w:val="0"/>
                              <w:marBottom w:val="0"/>
                              <w:divBdr>
                                <w:top w:val="none" w:sz="0" w:space="0" w:color="auto"/>
                                <w:left w:val="none" w:sz="0" w:space="0" w:color="auto"/>
                                <w:bottom w:val="none" w:sz="0" w:space="0" w:color="auto"/>
                                <w:right w:val="none" w:sz="0" w:space="0" w:color="auto"/>
                              </w:divBdr>
                            </w:div>
                            <w:div w:id="99884772">
                              <w:marLeft w:val="0"/>
                              <w:marRight w:val="0"/>
                              <w:marTop w:val="0"/>
                              <w:marBottom w:val="0"/>
                              <w:divBdr>
                                <w:top w:val="none" w:sz="0" w:space="0" w:color="auto"/>
                                <w:left w:val="none" w:sz="0" w:space="0" w:color="auto"/>
                                <w:bottom w:val="none" w:sz="0" w:space="0" w:color="auto"/>
                                <w:right w:val="none" w:sz="0" w:space="0" w:color="auto"/>
                              </w:divBdr>
                              <w:divsChild>
                                <w:div w:id="99883468">
                                  <w:marLeft w:val="0"/>
                                  <w:marRight w:val="0"/>
                                  <w:marTop w:val="0"/>
                                  <w:marBottom w:val="0"/>
                                  <w:divBdr>
                                    <w:top w:val="none" w:sz="0" w:space="0" w:color="auto"/>
                                    <w:left w:val="none" w:sz="0" w:space="0" w:color="auto"/>
                                    <w:bottom w:val="none" w:sz="0" w:space="0" w:color="auto"/>
                                    <w:right w:val="none" w:sz="0" w:space="0" w:color="auto"/>
                                  </w:divBdr>
                                  <w:divsChild>
                                    <w:div w:id="99883749">
                                      <w:marLeft w:val="0"/>
                                      <w:marRight w:val="0"/>
                                      <w:marTop w:val="0"/>
                                      <w:marBottom w:val="450"/>
                                      <w:divBdr>
                                        <w:top w:val="none" w:sz="0" w:space="0" w:color="auto"/>
                                        <w:left w:val="none" w:sz="0" w:space="0" w:color="auto"/>
                                        <w:bottom w:val="none" w:sz="0" w:space="0" w:color="auto"/>
                                        <w:right w:val="none" w:sz="0" w:space="0" w:color="auto"/>
                                      </w:divBdr>
                                      <w:divsChild>
                                        <w:div w:id="99884821">
                                          <w:marLeft w:val="0"/>
                                          <w:marRight w:val="0"/>
                                          <w:marTop w:val="0"/>
                                          <w:marBottom w:val="0"/>
                                          <w:divBdr>
                                            <w:top w:val="none" w:sz="0" w:space="0" w:color="auto"/>
                                            <w:left w:val="none" w:sz="0" w:space="0" w:color="auto"/>
                                            <w:bottom w:val="none" w:sz="0" w:space="0" w:color="auto"/>
                                            <w:right w:val="none" w:sz="0" w:space="0" w:color="auto"/>
                                          </w:divBdr>
                                          <w:divsChild>
                                            <w:div w:id="9988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023">
                                      <w:marLeft w:val="0"/>
                                      <w:marRight w:val="0"/>
                                      <w:marTop w:val="0"/>
                                      <w:marBottom w:val="450"/>
                                      <w:divBdr>
                                        <w:top w:val="none" w:sz="0" w:space="0" w:color="auto"/>
                                        <w:left w:val="none" w:sz="0" w:space="0" w:color="auto"/>
                                        <w:bottom w:val="none" w:sz="0" w:space="0" w:color="auto"/>
                                        <w:right w:val="none" w:sz="0" w:space="0" w:color="auto"/>
                                      </w:divBdr>
                                      <w:divsChild>
                                        <w:div w:id="998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942">
                  <w:marLeft w:val="0"/>
                  <w:marRight w:val="0"/>
                  <w:marTop w:val="0"/>
                  <w:marBottom w:val="0"/>
                  <w:divBdr>
                    <w:top w:val="none" w:sz="0" w:space="0" w:color="auto"/>
                    <w:left w:val="none" w:sz="0" w:space="0" w:color="auto"/>
                    <w:bottom w:val="none" w:sz="0" w:space="0" w:color="auto"/>
                    <w:right w:val="none" w:sz="0" w:space="0" w:color="auto"/>
                  </w:divBdr>
                  <w:divsChild>
                    <w:div w:id="99884134">
                      <w:marLeft w:val="0"/>
                      <w:marRight w:val="0"/>
                      <w:marTop w:val="0"/>
                      <w:marBottom w:val="0"/>
                      <w:divBdr>
                        <w:top w:val="none" w:sz="0" w:space="0" w:color="auto"/>
                        <w:left w:val="none" w:sz="0" w:space="0" w:color="auto"/>
                        <w:bottom w:val="none" w:sz="0" w:space="0" w:color="auto"/>
                        <w:right w:val="none" w:sz="0" w:space="0" w:color="auto"/>
                      </w:divBdr>
                      <w:divsChild>
                        <w:div w:id="99884015">
                          <w:marLeft w:val="0"/>
                          <w:marRight w:val="0"/>
                          <w:marTop w:val="0"/>
                          <w:marBottom w:val="0"/>
                          <w:divBdr>
                            <w:top w:val="none" w:sz="0" w:space="0" w:color="auto"/>
                            <w:left w:val="none" w:sz="0" w:space="0" w:color="auto"/>
                            <w:bottom w:val="none" w:sz="0" w:space="0" w:color="auto"/>
                            <w:right w:val="none" w:sz="0" w:space="0" w:color="auto"/>
                          </w:divBdr>
                          <w:divsChild>
                            <w:div w:id="99884259">
                              <w:marLeft w:val="0"/>
                              <w:marRight w:val="0"/>
                              <w:marTop w:val="0"/>
                              <w:marBottom w:val="0"/>
                              <w:divBdr>
                                <w:top w:val="none" w:sz="0" w:space="0" w:color="auto"/>
                                <w:left w:val="none" w:sz="0" w:space="0" w:color="auto"/>
                                <w:bottom w:val="none" w:sz="0" w:space="0" w:color="auto"/>
                                <w:right w:val="none" w:sz="0" w:space="0" w:color="auto"/>
                              </w:divBdr>
                              <w:divsChild>
                                <w:div w:id="99883740">
                                  <w:marLeft w:val="0"/>
                                  <w:marRight w:val="0"/>
                                  <w:marTop w:val="0"/>
                                  <w:marBottom w:val="0"/>
                                  <w:divBdr>
                                    <w:top w:val="none" w:sz="0" w:space="0" w:color="auto"/>
                                    <w:left w:val="none" w:sz="0" w:space="0" w:color="auto"/>
                                    <w:bottom w:val="none" w:sz="0" w:space="0" w:color="auto"/>
                                    <w:right w:val="none" w:sz="0" w:space="0" w:color="auto"/>
                                  </w:divBdr>
                                  <w:divsChild>
                                    <w:div w:id="99882980">
                                      <w:marLeft w:val="0"/>
                                      <w:marRight w:val="-15"/>
                                      <w:marTop w:val="0"/>
                                      <w:marBottom w:val="0"/>
                                      <w:divBdr>
                                        <w:top w:val="none" w:sz="0" w:space="0" w:color="auto"/>
                                        <w:left w:val="single" w:sz="6" w:space="0" w:color="EEEEEE"/>
                                        <w:bottom w:val="single" w:sz="6" w:space="0" w:color="EEEEEE"/>
                                        <w:right w:val="single" w:sz="6" w:space="0" w:color="EEEEEE"/>
                                      </w:divBdr>
                                      <w:divsChild>
                                        <w:div w:id="99884588">
                                          <w:marLeft w:val="0"/>
                                          <w:marRight w:val="0"/>
                                          <w:marTop w:val="0"/>
                                          <w:marBottom w:val="0"/>
                                          <w:divBdr>
                                            <w:top w:val="none" w:sz="0" w:space="0" w:color="auto"/>
                                            <w:left w:val="none" w:sz="0" w:space="0" w:color="auto"/>
                                            <w:bottom w:val="none" w:sz="0" w:space="0" w:color="auto"/>
                                            <w:right w:val="none" w:sz="0" w:space="0" w:color="auto"/>
                                          </w:divBdr>
                                        </w:div>
                                      </w:divsChild>
                                    </w:div>
                                    <w:div w:id="99885182">
                                      <w:marLeft w:val="0"/>
                                      <w:marRight w:val="-15"/>
                                      <w:marTop w:val="0"/>
                                      <w:marBottom w:val="0"/>
                                      <w:divBdr>
                                        <w:top w:val="none" w:sz="0" w:space="0" w:color="auto"/>
                                        <w:left w:val="single" w:sz="6" w:space="0" w:color="EEEEEE"/>
                                        <w:bottom w:val="single" w:sz="6" w:space="0" w:color="EEEEEE"/>
                                        <w:right w:val="single" w:sz="6" w:space="0" w:color="EEEEEE"/>
                                      </w:divBdr>
                                      <w:divsChild>
                                        <w:div w:id="99882809">
                                          <w:marLeft w:val="0"/>
                                          <w:marRight w:val="0"/>
                                          <w:marTop w:val="0"/>
                                          <w:marBottom w:val="0"/>
                                          <w:divBdr>
                                            <w:top w:val="none" w:sz="0" w:space="0" w:color="auto"/>
                                            <w:left w:val="none" w:sz="0" w:space="0" w:color="auto"/>
                                            <w:bottom w:val="none" w:sz="0" w:space="0" w:color="auto"/>
                                            <w:right w:val="none" w:sz="0" w:space="0" w:color="auto"/>
                                          </w:divBdr>
                                          <w:divsChild>
                                            <w:div w:id="99882669">
                                              <w:marLeft w:val="0"/>
                                              <w:marRight w:val="0"/>
                                              <w:marTop w:val="0"/>
                                              <w:marBottom w:val="0"/>
                                              <w:divBdr>
                                                <w:top w:val="none" w:sz="0" w:space="0" w:color="auto"/>
                                                <w:left w:val="none" w:sz="0" w:space="0" w:color="auto"/>
                                                <w:bottom w:val="none" w:sz="0" w:space="0" w:color="auto"/>
                                                <w:right w:val="none" w:sz="0" w:space="0" w:color="auto"/>
                                              </w:divBdr>
                                              <w:divsChild>
                                                <w:div w:id="998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814">
                      <w:marLeft w:val="0"/>
                      <w:marRight w:val="0"/>
                      <w:marTop w:val="0"/>
                      <w:marBottom w:val="0"/>
                      <w:divBdr>
                        <w:top w:val="none" w:sz="0" w:space="0" w:color="auto"/>
                        <w:left w:val="none" w:sz="0" w:space="0" w:color="auto"/>
                        <w:bottom w:val="none" w:sz="0" w:space="0" w:color="auto"/>
                        <w:right w:val="none" w:sz="0" w:space="0" w:color="auto"/>
                      </w:divBdr>
                      <w:divsChild>
                        <w:div w:id="99884673">
                          <w:marLeft w:val="0"/>
                          <w:marRight w:val="0"/>
                          <w:marTop w:val="0"/>
                          <w:marBottom w:val="0"/>
                          <w:divBdr>
                            <w:top w:val="none" w:sz="0" w:space="0" w:color="auto"/>
                            <w:left w:val="none" w:sz="0" w:space="0" w:color="auto"/>
                            <w:bottom w:val="none" w:sz="0" w:space="0" w:color="auto"/>
                            <w:right w:val="none" w:sz="0" w:space="0" w:color="auto"/>
                          </w:divBdr>
                          <w:divsChild>
                            <w:div w:id="99882983">
                              <w:marLeft w:val="-300"/>
                              <w:marRight w:val="-300"/>
                              <w:marTop w:val="0"/>
                              <w:marBottom w:val="0"/>
                              <w:divBdr>
                                <w:top w:val="none" w:sz="0" w:space="0" w:color="auto"/>
                                <w:left w:val="none" w:sz="0" w:space="0" w:color="auto"/>
                                <w:bottom w:val="single" w:sz="6" w:space="0" w:color="EEEEEE"/>
                                <w:right w:val="none" w:sz="0" w:space="0" w:color="auto"/>
                              </w:divBdr>
                              <w:divsChild>
                                <w:div w:id="998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456">
              <w:marLeft w:val="0"/>
              <w:marRight w:val="0"/>
              <w:marTop w:val="0"/>
              <w:marBottom w:val="0"/>
              <w:divBdr>
                <w:top w:val="none" w:sz="0" w:space="0" w:color="auto"/>
                <w:left w:val="none" w:sz="0" w:space="0" w:color="auto"/>
                <w:bottom w:val="none" w:sz="0" w:space="0" w:color="auto"/>
                <w:right w:val="none" w:sz="0" w:space="0" w:color="auto"/>
              </w:divBdr>
              <w:divsChild>
                <w:div w:id="99884038">
                  <w:marLeft w:val="0"/>
                  <w:marRight w:val="0"/>
                  <w:marTop w:val="0"/>
                  <w:marBottom w:val="0"/>
                  <w:divBdr>
                    <w:top w:val="none" w:sz="0" w:space="0" w:color="auto"/>
                    <w:left w:val="none" w:sz="0" w:space="0" w:color="auto"/>
                    <w:bottom w:val="none" w:sz="0" w:space="0" w:color="auto"/>
                    <w:right w:val="none" w:sz="0" w:space="0" w:color="auto"/>
                  </w:divBdr>
                  <w:divsChild>
                    <w:div w:id="99882745">
                      <w:marLeft w:val="0"/>
                      <w:marRight w:val="0"/>
                      <w:marTop w:val="0"/>
                      <w:marBottom w:val="0"/>
                      <w:divBdr>
                        <w:top w:val="none" w:sz="0" w:space="0" w:color="auto"/>
                        <w:left w:val="none" w:sz="0" w:space="0" w:color="auto"/>
                        <w:bottom w:val="none" w:sz="0" w:space="0" w:color="auto"/>
                        <w:right w:val="none" w:sz="0" w:space="0" w:color="auto"/>
                      </w:divBdr>
                      <w:divsChild>
                        <w:div w:id="99884640">
                          <w:marLeft w:val="0"/>
                          <w:marRight w:val="0"/>
                          <w:marTop w:val="0"/>
                          <w:marBottom w:val="180"/>
                          <w:divBdr>
                            <w:top w:val="none" w:sz="0" w:space="0" w:color="auto"/>
                            <w:left w:val="none" w:sz="0" w:space="0" w:color="auto"/>
                            <w:bottom w:val="none" w:sz="0" w:space="0" w:color="auto"/>
                            <w:right w:val="none" w:sz="0" w:space="0" w:color="auto"/>
                          </w:divBdr>
                        </w:div>
                        <w:div w:id="99884871">
                          <w:marLeft w:val="0"/>
                          <w:marRight w:val="0"/>
                          <w:marTop w:val="0"/>
                          <w:marBottom w:val="0"/>
                          <w:divBdr>
                            <w:top w:val="none" w:sz="0" w:space="0" w:color="auto"/>
                            <w:left w:val="none" w:sz="0" w:space="0" w:color="auto"/>
                            <w:bottom w:val="none" w:sz="0" w:space="0" w:color="auto"/>
                            <w:right w:val="none" w:sz="0" w:space="0" w:color="auto"/>
                          </w:divBdr>
                          <w:divsChild>
                            <w:div w:id="99884575">
                              <w:marLeft w:val="0"/>
                              <w:marRight w:val="0"/>
                              <w:marTop w:val="0"/>
                              <w:marBottom w:val="0"/>
                              <w:divBdr>
                                <w:top w:val="none" w:sz="0" w:space="0" w:color="auto"/>
                                <w:left w:val="none" w:sz="0" w:space="0" w:color="auto"/>
                                <w:bottom w:val="none" w:sz="0" w:space="0" w:color="auto"/>
                                <w:right w:val="none" w:sz="0" w:space="0" w:color="auto"/>
                              </w:divBdr>
                              <w:divsChild>
                                <w:div w:id="99882736">
                                  <w:marLeft w:val="0"/>
                                  <w:marRight w:val="0"/>
                                  <w:marTop w:val="0"/>
                                  <w:marBottom w:val="120"/>
                                  <w:divBdr>
                                    <w:top w:val="none" w:sz="0" w:space="0" w:color="auto"/>
                                    <w:left w:val="none" w:sz="0" w:space="0" w:color="auto"/>
                                    <w:bottom w:val="none" w:sz="0" w:space="0" w:color="auto"/>
                                    <w:right w:val="none" w:sz="0" w:space="0" w:color="auto"/>
                                  </w:divBdr>
                                </w:div>
                                <w:div w:id="99882957">
                                  <w:marLeft w:val="0"/>
                                  <w:marRight w:val="0"/>
                                  <w:marTop w:val="0"/>
                                  <w:marBottom w:val="120"/>
                                  <w:divBdr>
                                    <w:top w:val="none" w:sz="0" w:space="0" w:color="auto"/>
                                    <w:left w:val="none" w:sz="0" w:space="0" w:color="auto"/>
                                    <w:bottom w:val="none" w:sz="0" w:space="0" w:color="auto"/>
                                    <w:right w:val="none" w:sz="0" w:space="0" w:color="auto"/>
                                  </w:divBdr>
                                </w:div>
                                <w:div w:id="998847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9884811">
                      <w:marLeft w:val="0"/>
                      <w:marRight w:val="0"/>
                      <w:marTop w:val="0"/>
                      <w:marBottom w:val="0"/>
                      <w:divBdr>
                        <w:top w:val="none" w:sz="0" w:space="0" w:color="auto"/>
                        <w:left w:val="none" w:sz="0" w:space="0" w:color="auto"/>
                        <w:bottom w:val="none" w:sz="0" w:space="0" w:color="auto"/>
                        <w:right w:val="none" w:sz="0" w:space="0" w:color="auto"/>
                      </w:divBdr>
                      <w:divsChild>
                        <w:div w:id="99882772">
                          <w:marLeft w:val="0"/>
                          <w:marRight w:val="0"/>
                          <w:marTop w:val="0"/>
                          <w:marBottom w:val="0"/>
                          <w:divBdr>
                            <w:top w:val="none" w:sz="0" w:space="0" w:color="auto"/>
                            <w:left w:val="none" w:sz="0" w:space="0" w:color="auto"/>
                            <w:bottom w:val="none" w:sz="0" w:space="0" w:color="auto"/>
                            <w:right w:val="none" w:sz="0" w:space="0" w:color="auto"/>
                          </w:divBdr>
                          <w:divsChild>
                            <w:div w:id="99883076">
                              <w:marLeft w:val="0"/>
                              <w:marRight w:val="225"/>
                              <w:marTop w:val="0"/>
                              <w:marBottom w:val="0"/>
                              <w:divBdr>
                                <w:top w:val="none" w:sz="0" w:space="0" w:color="auto"/>
                                <w:left w:val="none" w:sz="0" w:space="0" w:color="auto"/>
                                <w:bottom w:val="none" w:sz="0" w:space="0" w:color="auto"/>
                                <w:right w:val="none" w:sz="0" w:space="0" w:color="auto"/>
                              </w:divBdr>
                            </w:div>
                            <w:div w:id="99883647">
                              <w:marLeft w:val="0"/>
                              <w:marRight w:val="0"/>
                              <w:marTop w:val="0"/>
                              <w:marBottom w:val="0"/>
                              <w:divBdr>
                                <w:top w:val="none" w:sz="0" w:space="0" w:color="auto"/>
                                <w:left w:val="none" w:sz="0" w:space="0" w:color="auto"/>
                                <w:bottom w:val="none" w:sz="0" w:space="0" w:color="auto"/>
                                <w:right w:val="none" w:sz="0" w:space="0" w:color="auto"/>
                              </w:divBdr>
                            </w:div>
                            <w:div w:id="9988436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99884842">
                  <w:marLeft w:val="0"/>
                  <w:marRight w:val="0"/>
                  <w:marTop w:val="0"/>
                  <w:marBottom w:val="0"/>
                  <w:divBdr>
                    <w:top w:val="none" w:sz="0" w:space="0" w:color="auto"/>
                    <w:left w:val="none" w:sz="0" w:space="0" w:color="auto"/>
                    <w:bottom w:val="none" w:sz="0" w:space="0" w:color="auto"/>
                    <w:right w:val="none" w:sz="0" w:space="0" w:color="auto"/>
                  </w:divBdr>
                  <w:divsChild>
                    <w:div w:id="99884909">
                      <w:marLeft w:val="0"/>
                      <w:marRight w:val="0"/>
                      <w:marTop w:val="0"/>
                      <w:marBottom w:val="0"/>
                      <w:divBdr>
                        <w:top w:val="none" w:sz="0" w:space="0" w:color="auto"/>
                        <w:left w:val="none" w:sz="0" w:space="0" w:color="auto"/>
                        <w:bottom w:val="none" w:sz="0" w:space="0" w:color="auto"/>
                        <w:right w:val="none" w:sz="0" w:space="0" w:color="auto"/>
                      </w:divBdr>
                      <w:divsChild>
                        <w:div w:id="99884620">
                          <w:marLeft w:val="0"/>
                          <w:marRight w:val="0"/>
                          <w:marTop w:val="0"/>
                          <w:marBottom w:val="0"/>
                          <w:divBdr>
                            <w:top w:val="none" w:sz="0" w:space="0" w:color="auto"/>
                            <w:left w:val="none" w:sz="0" w:space="0" w:color="auto"/>
                            <w:bottom w:val="none" w:sz="0" w:space="0" w:color="auto"/>
                            <w:right w:val="none" w:sz="0" w:space="0" w:color="auto"/>
                          </w:divBdr>
                          <w:divsChild>
                            <w:div w:id="99882694">
                              <w:marLeft w:val="0"/>
                              <w:marRight w:val="0"/>
                              <w:marTop w:val="0"/>
                              <w:marBottom w:val="0"/>
                              <w:divBdr>
                                <w:top w:val="none" w:sz="0" w:space="0" w:color="auto"/>
                                <w:left w:val="none" w:sz="0" w:space="0" w:color="auto"/>
                                <w:bottom w:val="single" w:sz="6" w:space="15" w:color="47474B"/>
                                <w:right w:val="none" w:sz="0" w:space="0" w:color="auto"/>
                              </w:divBdr>
                              <w:divsChild>
                                <w:div w:id="99882799">
                                  <w:marLeft w:val="0"/>
                                  <w:marRight w:val="0"/>
                                  <w:marTop w:val="0"/>
                                  <w:marBottom w:val="0"/>
                                  <w:divBdr>
                                    <w:top w:val="none" w:sz="0" w:space="0" w:color="auto"/>
                                    <w:left w:val="none" w:sz="0" w:space="0" w:color="auto"/>
                                    <w:bottom w:val="none" w:sz="0" w:space="0" w:color="auto"/>
                                    <w:right w:val="none" w:sz="0" w:space="0" w:color="auto"/>
                                  </w:divBdr>
                                  <w:divsChild>
                                    <w:div w:id="99883861">
                                      <w:marLeft w:val="0"/>
                                      <w:marRight w:val="0"/>
                                      <w:marTop w:val="0"/>
                                      <w:marBottom w:val="0"/>
                                      <w:divBdr>
                                        <w:top w:val="none" w:sz="0" w:space="0" w:color="auto"/>
                                        <w:left w:val="none" w:sz="0" w:space="0" w:color="auto"/>
                                        <w:bottom w:val="none" w:sz="0" w:space="0" w:color="auto"/>
                                        <w:right w:val="none" w:sz="0" w:space="0" w:color="auto"/>
                                      </w:divBdr>
                                    </w:div>
                                    <w:div w:id="99884710">
                                      <w:marLeft w:val="0"/>
                                      <w:marRight w:val="0"/>
                                      <w:marTop w:val="225"/>
                                      <w:marBottom w:val="0"/>
                                      <w:divBdr>
                                        <w:top w:val="none" w:sz="0" w:space="0" w:color="auto"/>
                                        <w:left w:val="none" w:sz="0" w:space="0" w:color="auto"/>
                                        <w:bottom w:val="none" w:sz="0" w:space="0" w:color="auto"/>
                                        <w:right w:val="none" w:sz="0" w:space="0" w:color="auto"/>
                                      </w:divBdr>
                                      <w:divsChild>
                                        <w:div w:id="99883144">
                                          <w:marLeft w:val="0"/>
                                          <w:marRight w:val="0"/>
                                          <w:marTop w:val="120"/>
                                          <w:marBottom w:val="120"/>
                                          <w:divBdr>
                                            <w:top w:val="none" w:sz="0" w:space="0" w:color="auto"/>
                                            <w:left w:val="none" w:sz="0" w:space="0" w:color="auto"/>
                                            <w:bottom w:val="none" w:sz="0" w:space="0" w:color="auto"/>
                                            <w:right w:val="none" w:sz="0" w:space="0" w:color="auto"/>
                                          </w:divBdr>
                                          <w:divsChild>
                                            <w:div w:id="99885001">
                                              <w:marLeft w:val="0"/>
                                              <w:marRight w:val="0"/>
                                              <w:marTop w:val="0"/>
                                              <w:marBottom w:val="0"/>
                                              <w:divBdr>
                                                <w:top w:val="none" w:sz="0" w:space="0" w:color="auto"/>
                                                <w:left w:val="none" w:sz="0" w:space="0" w:color="auto"/>
                                                <w:bottom w:val="none" w:sz="0" w:space="0" w:color="auto"/>
                                                <w:right w:val="none" w:sz="0" w:space="0" w:color="auto"/>
                                              </w:divBdr>
                                            </w:div>
                                          </w:divsChild>
                                        </w:div>
                                        <w:div w:id="9988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3481">
                              <w:marLeft w:val="0"/>
                              <w:marRight w:val="0"/>
                              <w:marTop w:val="0"/>
                              <w:marBottom w:val="0"/>
                              <w:divBdr>
                                <w:top w:val="none" w:sz="0" w:space="0" w:color="auto"/>
                                <w:left w:val="none" w:sz="0" w:space="0" w:color="auto"/>
                                <w:bottom w:val="single" w:sz="6" w:space="15" w:color="47474B"/>
                                <w:right w:val="none" w:sz="0" w:space="0" w:color="auto"/>
                              </w:divBdr>
                              <w:divsChild>
                                <w:div w:id="99883692">
                                  <w:marLeft w:val="0"/>
                                  <w:marRight w:val="0"/>
                                  <w:marTop w:val="0"/>
                                  <w:marBottom w:val="0"/>
                                  <w:divBdr>
                                    <w:top w:val="none" w:sz="0" w:space="0" w:color="auto"/>
                                    <w:left w:val="none" w:sz="0" w:space="0" w:color="auto"/>
                                    <w:bottom w:val="none" w:sz="0" w:space="0" w:color="auto"/>
                                    <w:right w:val="none" w:sz="0" w:space="0" w:color="auto"/>
                                  </w:divBdr>
                                  <w:divsChild>
                                    <w:div w:id="99883504">
                                      <w:marLeft w:val="0"/>
                                      <w:marRight w:val="0"/>
                                      <w:marTop w:val="0"/>
                                      <w:marBottom w:val="0"/>
                                      <w:divBdr>
                                        <w:top w:val="none" w:sz="0" w:space="0" w:color="auto"/>
                                        <w:left w:val="none" w:sz="0" w:space="0" w:color="auto"/>
                                        <w:bottom w:val="none" w:sz="0" w:space="0" w:color="auto"/>
                                        <w:right w:val="none" w:sz="0" w:space="0" w:color="auto"/>
                                      </w:divBdr>
                                      <w:divsChild>
                                        <w:div w:id="99883877">
                                          <w:marLeft w:val="0"/>
                                          <w:marRight w:val="0"/>
                                          <w:marTop w:val="0"/>
                                          <w:marBottom w:val="0"/>
                                          <w:divBdr>
                                            <w:top w:val="none" w:sz="0" w:space="0" w:color="auto"/>
                                            <w:left w:val="none" w:sz="0" w:space="0" w:color="auto"/>
                                            <w:bottom w:val="none" w:sz="0" w:space="0" w:color="auto"/>
                                            <w:right w:val="none" w:sz="0" w:space="0" w:color="auto"/>
                                          </w:divBdr>
                                        </w:div>
                                      </w:divsChild>
                                    </w:div>
                                    <w:div w:id="99884699">
                                      <w:marLeft w:val="0"/>
                                      <w:marRight w:val="0"/>
                                      <w:marTop w:val="0"/>
                                      <w:marBottom w:val="0"/>
                                      <w:divBdr>
                                        <w:top w:val="none" w:sz="0" w:space="0" w:color="auto"/>
                                        <w:left w:val="none" w:sz="0" w:space="0" w:color="auto"/>
                                        <w:bottom w:val="none" w:sz="0" w:space="0" w:color="auto"/>
                                        <w:right w:val="none" w:sz="0" w:space="0" w:color="auto"/>
                                      </w:divBdr>
                                      <w:divsChild>
                                        <w:div w:id="9988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786">
                              <w:marLeft w:val="0"/>
                              <w:marRight w:val="0"/>
                              <w:marTop w:val="0"/>
                              <w:marBottom w:val="0"/>
                              <w:divBdr>
                                <w:top w:val="none" w:sz="0" w:space="0" w:color="auto"/>
                                <w:left w:val="none" w:sz="0" w:space="0" w:color="auto"/>
                                <w:bottom w:val="single" w:sz="6" w:space="15" w:color="47474B"/>
                                <w:right w:val="none" w:sz="0" w:space="0" w:color="auto"/>
                              </w:divBdr>
                              <w:divsChild>
                                <w:div w:id="99883307">
                                  <w:marLeft w:val="0"/>
                                  <w:marRight w:val="0"/>
                                  <w:marTop w:val="0"/>
                                  <w:marBottom w:val="0"/>
                                  <w:divBdr>
                                    <w:top w:val="none" w:sz="0" w:space="0" w:color="auto"/>
                                    <w:left w:val="none" w:sz="0" w:space="0" w:color="auto"/>
                                    <w:bottom w:val="none" w:sz="0" w:space="0" w:color="auto"/>
                                    <w:right w:val="none" w:sz="0" w:space="0" w:color="auto"/>
                                  </w:divBdr>
                                  <w:divsChild>
                                    <w:div w:id="99883009">
                                      <w:marLeft w:val="0"/>
                                      <w:marRight w:val="0"/>
                                      <w:marTop w:val="0"/>
                                      <w:marBottom w:val="0"/>
                                      <w:divBdr>
                                        <w:top w:val="none" w:sz="0" w:space="0" w:color="auto"/>
                                        <w:left w:val="none" w:sz="0" w:space="0" w:color="auto"/>
                                        <w:bottom w:val="none" w:sz="0" w:space="0" w:color="auto"/>
                                        <w:right w:val="none" w:sz="0" w:space="0" w:color="auto"/>
                                      </w:divBdr>
                                      <w:divsChild>
                                        <w:div w:id="99884834">
                                          <w:marLeft w:val="0"/>
                                          <w:marRight w:val="0"/>
                                          <w:marTop w:val="0"/>
                                          <w:marBottom w:val="0"/>
                                          <w:divBdr>
                                            <w:top w:val="none" w:sz="0" w:space="0" w:color="auto"/>
                                            <w:left w:val="none" w:sz="0" w:space="0" w:color="auto"/>
                                            <w:bottom w:val="none" w:sz="0" w:space="0" w:color="auto"/>
                                            <w:right w:val="none" w:sz="0" w:space="0" w:color="auto"/>
                                          </w:divBdr>
                                        </w:div>
                                        <w:div w:id="99884858">
                                          <w:marLeft w:val="0"/>
                                          <w:marRight w:val="0"/>
                                          <w:marTop w:val="0"/>
                                          <w:marBottom w:val="0"/>
                                          <w:divBdr>
                                            <w:top w:val="none" w:sz="0" w:space="0" w:color="auto"/>
                                            <w:left w:val="none" w:sz="0" w:space="0" w:color="auto"/>
                                            <w:bottom w:val="none" w:sz="0" w:space="0" w:color="auto"/>
                                            <w:right w:val="none" w:sz="0" w:space="0" w:color="auto"/>
                                          </w:divBdr>
                                        </w:div>
                                      </w:divsChild>
                                    </w:div>
                                    <w:div w:id="99883471">
                                      <w:marLeft w:val="0"/>
                                      <w:marRight w:val="0"/>
                                      <w:marTop w:val="0"/>
                                      <w:marBottom w:val="75"/>
                                      <w:divBdr>
                                        <w:top w:val="none" w:sz="0" w:space="0" w:color="auto"/>
                                        <w:left w:val="none" w:sz="0" w:space="0" w:color="auto"/>
                                        <w:bottom w:val="none" w:sz="0" w:space="0" w:color="auto"/>
                                        <w:right w:val="none" w:sz="0" w:space="0" w:color="auto"/>
                                      </w:divBdr>
                                      <w:divsChild>
                                        <w:div w:id="99883140">
                                          <w:marLeft w:val="0"/>
                                          <w:marRight w:val="0"/>
                                          <w:marTop w:val="0"/>
                                          <w:marBottom w:val="0"/>
                                          <w:divBdr>
                                            <w:top w:val="none" w:sz="0" w:space="0" w:color="auto"/>
                                            <w:left w:val="none" w:sz="0" w:space="0" w:color="auto"/>
                                            <w:bottom w:val="none" w:sz="0" w:space="0" w:color="auto"/>
                                            <w:right w:val="none" w:sz="0" w:space="0" w:color="auto"/>
                                          </w:divBdr>
                                        </w:div>
                                      </w:divsChild>
                                    </w:div>
                                    <w:div w:id="99884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558">
              <w:marLeft w:val="0"/>
              <w:marRight w:val="0"/>
              <w:marTop w:val="0"/>
              <w:marBottom w:val="0"/>
              <w:divBdr>
                <w:top w:val="none" w:sz="0" w:space="0" w:color="auto"/>
                <w:left w:val="none" w:sz="0" w:space="0" w:color="auto"/>
                <w:bottom w:val="none" w:sz="0" w:space="0" w:color="auto"/>
                <w:right w:val="none" w:sz="0" w:space="0" w:color="auto"/>
              </w:divBdr>
              <w:divsChild>
                <w:div w:id="99883587">
                  <w:marLeft w:val="0"/>
                  <w:marRight w:val="0"/>
                  <w:marTop w:val="0"/>
                  <w:marBottom w:val="0"/>
                  <w:divBdr>
                    <w:top w:val="none" w:sz="0" w:space="0" w:color="auto"/>
                    <w:left w:val="none" w:sz="0" w:space="0" w:color="auto"/>
                    <w:bottom w:val="none" w:sz="0" w:space="0" w:color="auto"/>
                    <w:right w:val="none" w:sz="0" w:space="0" w:color="auto"/>
                  </w:divBdr>
                  <w:divsChild>
                    <w:div w:id="99884103">
                      <w:marLeft w:val="150"/>
                      <w:marRight w:val="150"/>
                      <w:marTop w:val="450"/>
                      <w:marBottom w:val="450"/>
                      <w:divBdr>
                        <w:top w:val="none" w:sz="0" w:space="0" w:color="auto"/>
                        <w:left w:val="none" w:sz="0" w:space="0" w:color="auto"/>
                        <w:bottom w:val="none" w:sz="0" w:space="0" w:color="auto"/>
                        <w:right w:val="none" w:sz="0" w:space="0" w:color="auto"/>
                      </w:divBdr>
                      <w:divsChild>
                        <w:div w:id="99884791">
                          <w:marLeft w:val="0"/>
                          <w:marRight w:val="0"/>
                          <w:marTop w:val="0"/>
                          <w:marBottom w:val="0"/>
                          <w:divBdr>
                            <w:top w:val="none" w:sz="0" w:space="0" w:color="auto"/>
                            <w:left w:val="none" w:sz="0" w:space="0" w:color="auto"/>
                            <w:bottom w:val="none" w:sz="0" w:space="0" w:color="auto"/>
                            <w:right w:val="none" w:sz="0" w:space="0" w:color="auto"/>
                          </w:divBdr>
                          <w:divsChild>
                            <w:div w:id="998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583">
              <w:marLeft w:val="0"/>
              <w:marRight w:val="0"/>
              <w:marTop w:val="0"/>
              <w:marBottom w:val="0"/>
              <w:divBdr>
                <w:top w:val="none" w:sz="0" w:space="0" w:color="auto"/>
                <w:left w:val="none" w:sz="0" w:space="0" w:color="auto"/>
                <w:bottom w:val="none" w:sz="0" w:space="0" w:color="auto"/>
                <w:right w:val="none" w:sz="0" w:space="0" w:color="auto"/>
              </w:divBdr>
              <w:divsChild>
                <w:div w:id="99883725">
                  <w:marLeft w:val="150"/>
                  <w:marRight w:val="150"/>
                  <w:marTop w:val="150"/>
                  <w:marBottom w:val="150"/>
                  <w:divBdr>
                    <w:top w:val="none" w:sz="0" w:space="0" w:color="auto"/>
                    <w:left w:val="none" w:sz="0" w:space="0" w:color="auto"/>
                    <w:bottom w:val="none" w:sz="0" w:space="0" w:color="auto"/>
                    <w:right w:val="none" w:sz="0" w:space="0" w:color="auto"/>
                  </w:divBdr>
                  <w:divsChild>
                    <w:div w:id="99884200">
                      <w:marLeft w:val="0"/>
                      <w:marRight w:val="0"/>
                      <w:marTop w:val="0"/>
                      <w:marBottom w:val="0"/>
                      <w:divBdr>
                        <w:top w:val="none" w:sz="0" w:space="0" w:color="auto"/>
                        <w:left w:val="none" w:sz="0" w:space="0" w:color="auto"/>
                        <w:bottom w:val="none" w:sz="0" w:space="0" w:color="auto"/>
                        <w:right w:val="none" w:sz="0" w:space="0" w:color="auto"/>
                      </w:divBdr>
                      <w:divsChild>
                        <w:div w:id="99882686">
                          <w:marLeft w:val="0"/>
                          <w:marRight w:val="0"/>
                          <w:marTop w:val="0"/>
                          <w:marBottom w:val="0"/>
                          <w:divBdr>
                            <w:top w:val="none" w:sz="0" w:space="0" w:color="auto"/>
                            <w:left w:val="none" w:sz="0" w:space="0" w:color="auto"/>
                            <w:bottom w:val="none" w:sz="0" w:space="0" w:color="auto"/>
                            <w:right w:val="none" w:sz="0" w:space="0" w:color="auto"/>
                          </w:divBdr>
                        </w:div>
                        <w:div w:id="99884009">
                          <w:marLeft w:val="0"/>
                          <w:marRight w:val="0"/>
                          <w:marTop w:val="0"/>
                          <w:marBottom w:val="0"/>
                          <w:divBdr>
                            <w:top w:val="none" w:sz="0" w:space="0" w:color="auto"/>
                            <w:left w:val="none" w:sz="0" w:space="0" w:color="auto"/>
                            <w:bottom w:val="none" w:sz="0" w:space="0" w:color="auto"/>
                            <w:right w:val="none" w:sz="0" w:space="0" w:color="auto"/>
                          </w:divBdr>
                          <w:divsChild>
                            <w:div w:id="99882785">
                              <w:marLeft w:val="0"/>
                              <w:marRight w:val="0"/>
                              <w:marTop w:val="0"/>
                              <w:marBottom w:val="0"/>
                              <w:divBdr>
                                <w:top w:val="none" w:sz="0" w:space="0" w:color="auto"/>
                                <w:left w:val="none" w:sz="0" w:space="0" w:color="auto"/>
                                <w:bottom w:val="none" w:sz="0" w:space="0" w:color="auto"/>
                                <w:right w:val="none" w:sz="0" w:space="0" w:color="auto"/>
                              </w:divBdr>
                              <w:divsChild>
                                <w:div w:id="99883414">
                                  <w:marLeft w:val="0"/>
                                  <w:marRight w:val="0"/>
                                  <w:marTop w:val="0"/>
                                  <w:marBottom w:val="0"/>
                                  <w:divBdr>
                                    <w:top w:val="none" w:sz="0" w:space="0" w:color="auto"/>
                                    <w:left w:val="none" w:sz="0" w:space="0" w:color="auto"/>
                                    <w:bottom w:val="none" w:sz="0" w:space="0" w:color="auto"/>
                                    <w:right w:val="none" w:sz="0" w:space="0" w:color="auto"/>
                                  </w:divBdr>
                                  <w:divsChild>
                                    <w:div w:id="99882704">
                                      <w:marLeft w:val="0"/>
                                      <w:marRight w:val="0"/>
                                      <w:marTop w:val="300"/>
                                      <w:marBottom w:val="300"/>
                                      <w:divBdr>
                                        <w:top w:val="none" w:sz="0" w:space="0" w:color="auto"/>
                                        <w:left w:val="none" w:sz="0" w:space="0" w:color="auto"/>
                                        <w:bottom w:val="none" w:sz="0" w:space="0" w:color="auto"/>
                                        <w:right w:val="none" w:sz="0" w:space="0" w:color="auto"/>
                                      </w:divBdr>
                                      <w:divsChild>
                                        <w:div w:id="99882683">
                                          <w:marLeft w:val="0"/>
                                          <w:marRight w:val="0"/>
                                          <w:marTop w:val="300"/>
                                          <w:marBottom w:val="300"/>
                                          <w:divBdr>
                                            <w:top w:val="none" w:sz="0" w:space="0" w:color="auto"/>
                                            <w:left w:val="none" w:sz="0" w:space="0" w:color="auto"/>
                                            <w:bottom w:val="none" w:sz="0" w:space="0" w:color="auto"/>
                                            <w:right w:val="none" w:sz="0" w:space="0" w:color="auto"/>
                                          </w:divBdr>
                                        </w:div>
                                        <w:div w:id="99883952">
                                          <w:marLeft w:val="0"/>
                                          <w:marRight w:val="0"/>
                                          <w:marTop w:val="300"/>
                                          <w:marBottom w:val="300"/>
                                          <w:divBdr>
                                            <w:top w:val="none" w:sz="0" w:space="0" w:color="auto"/>
                                            <w:left w:val="none" w:sz="0" w:space="0" w:color="auto"/>
                                            <w:bottom w:val="none" w:sz="0" w:space="0" w:color="auto"/>
                                            <w:right w:val="none" w:sz="0" w:space="0" w:color="auto"/>
                                          </w:divBdr>
                                          <w:divsChild>
                                            <w:div w:id="99882865">
                                              <w:marLeft w:val="0"/>
                                              <w:marRight w:val="0"/>
                                              <w:marTop w:val="0"/>
                                              <w:marBottom w:val="0"/>
                                              <w:divBdr>
                                                <w:top w:val="none" w:sz="0" w:space="0" w:color="auto"/>
                                                <w:left w:val="none" w:sz="0" w:space="0" w:color="auto"/>
                                                <w:bottom w:val="none" w:sz="0" w:space="0" w:color="auto"/>
                                                <w:right w:val="none" w:sz="0" w:space="0" w:color="auto"/>
                                              </w:divBdr>
                                              <w:divsChild>
                                                <w:div w:id="99882791">
                                                  <w:marLeft w:val="105"/>
                                                  <w:marRight w:val="105"/>
                                                  <w:marTop w:val="105"/>
                                                  <w:marBottom w:val="105"/>
                                                  <w:divBdr>
                                                    <w:top w:val="none" w:sz="0" w:space="0" w:color="auto"/>
                                                    <w:left w:val="none" w:sz="0" w:space="0" w:color="auto"/>
                                                    <w:bottom w:val="none" w:sz="0" w:space="0" w:color="auto"/>
                                                    <w:right w:val="none" w:sz="0" w:space="0" w:color="auto"/>
                                                  </w:divBdr>
                                                  <w:divsChild>
                                                    <w:div w:id="99883815">
                                                      <w:marLeft w:val="0"/>
                                                      <w:marRight w:val="0"/>
                                                      <w:marTop w:val="0"/>
                                                      <w:marBottom w:val="75"/>
                                                      <w:divBdr>
                                                        <w:top w:val="none" w:sz="0" w:space="0" w:color="auto"/>
                                                        <w:left w:val="none" w:sz="0" w:space="0" w:color="auto"/>
                                                        <w:bottom w:val="none" w:sz="0" w:space="0" w:color="auto"/>
                                                        <w:right w:val="none" w:sz="0" w:space="0" w:color="auto"/>
                                                      </w:divBdr>
                                                    </w:div>
                                                    <w:div w:id="99884081">
                                                      <w:marLeft w:val="0"/>
                                                      <w:marRight w:val="0"/>
                                                      <w:marTop w:val="0"/>
                                                      <w:marBottom w:val="75"/>
                                                      <w:divBdr>
                                                        <w:top w:val="none" w:sz="0" w:space="0" w:color="auto"/>
                                                        <w:left w:val="none" w:sz="0" w:space="0" w:color="auto"/>
                                                        <w:bottom w:val="none" w:sz="0" w:space="0" w:color="auto"/>
                                                        <w:right w:val="none" w:sz="0" w:space="0" w:color="auto"/>
                                                      </w:divBdr>
                                                      <w:divsChild>
                                                        <w:div w:id="998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481">
                                                  <w:marLeft w:val="-105"/>
                                                  <w:marRight w:val="-105"/>
                                                  <w:marTop w:val="0"/>
                                                  <w:marBottom w:val="0"/>
                                                  <w:divBdr>
                                                    <w:top w:val="none" w:sz="0" w:space="0" w:color="auto"/>
                                                    <w:left w:val="none" w:sz="0" w:space="0" w:color="auto"/>
                                                    <w:bottom w:val="none" w:sz="0" w:space="0" w:color="auto"/>
                                                    <w:right w:val="none" w:sz="0" w:space="0" w:color="auto"/>
                                                  </w:divBdr>
                                                  <w:divsChild>
                                                    <w:div w:id="99885034">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 w:id="99884777">
                                          <w:marLeft w:val="0"/>
                                          <w:marRight w:val="0"/>
                                          <w:marTop w:val="0"/>
                                          <w:marBottom w:val="0"/>
                                          <w:divBdr>
                                            <w:top w:val="none" w:sz="0" w:space="0" w:color="auto"/>
                                            <w:left w:val="none" w:sz="0" w:space="0" w:color="auto"/>
                                            <w:bottom w:val="none" w:sz="0" w:space="0" w:color="auto"/>
                                            <w:right w:val="none" w:sz="0" w:space="0" w:color="auto"/>
                                          </w:divBdr>
                                          <w:divsChild>
                                            <w:div w:id="99884189">
                                              <w:marLeft w:val="-105"/>
                                              <w:marRight w:val="-105"/>
                                              <w:marTop w:val="0"/>
                                              <w:marBottom w:val="0"/>
                                              <w:divBdr>
                                                <w:top w:val="none" w:sz="0" w:space="0" w:color="auto"/>
                                                <w:left w:val="none" w:sz="0" w:space="0" w:color="auto"/>
                                                <w:bottom w:val="none" w:sz="0" w:space="0" w:color="auto"/>
                                                <w:right w:val="none" w:sz="0" w:space="0" w:color="auto"/>
                                              </w:divBdr>
                                              <w:divsChild>
                                                <w:div w:id="99883036">
                                                  <w:marLeft w:val="105"/>
                                                  <w:marRight w:val="105"/>
                                                  <w:marTop w:val="105"/>
                                                  <w:marBottom w:val="105"/>
                                                  <w:divBdr>
                                                    <w:top w:val="none" w:sz="0" w:space="0" w:color="auto"/>
                                                    <w:left w:val="none" w:sz="0" w:space="0" w:color="auto"/>
                                                    <w:bottom w:val="none" w:sz="0" w:space="0" w:color="auto"/>
                                                    <w:right w:val="none" w:sz="0" w:space="0" w:color="auto"/>
                                                  </w:divBdr>
                                                </w:div>
                                                <w:div w:id="99883109">
                                                  <w:marLeft w:val="105"/>
                                                  <w:marRight w:val="105"/>
                                                  <w:marTop w:val="105"/>
                                                  <w:marBottom w:val="105"/>
                                                  <w:divBdr>
                                                    <w:top w:val="none" w:sz="0" w:space="0" w:color="auto"/>
                                                    <w:left w:val="none" w:sz="0" w:space="0" w:color="auto"/>
                                                    <w:bottom w:val="none" w:sz="0" w:space="0" w:color="auto"/>
                                                    <w:right w:val="none" w:sz="0" w:space="0" w:color="auto"/>
                                                  </w:divBdr>
                                                </w:div>
                                                <w:div w:id="99884329">
                                                  <w:marLeft w:val="105"/>
                                                  <w:marRight w:val="105"/>
                                                  <w:marTop w:val="105"/>
                                                  <w:marBottom w:val="105"/>
                                                  <w:divBdr>
                                                    <w:top w:val="none" w:sz="0" w:space="0" w:color="auto"/>
                                                    <w:left w:val="none" w:sz="0" w:space="0" w:color="auto"/>
                                                    <w:bottom w:val="none" w:sz="0" w:space="0" w:color="auto"/>
                                                    <w:right w:val="none" w:sz="0" w:space="0" w:color="auto"/>
                                                  </w:divBdr>
                                                </w:div>
                                                <w:div w:id="99884774">
                                                  <w:marLeft w:val="105"/>
                                                  <w:marRight w:val="105"/>
                                                  <w:marTop w:val="105"/>
                                                  <w:marBottom w:val="105"/>
                                                  <w:divBdr>
                                                    <w:top w:val="none" w:sz="0" w:space="0" w:color="auto"/>
                                                    <w:left w:val="none" w:sz="0" w:space="0" w:color="auto"/>
                                                    <w:bottom w:val="none" w:sz="0" w:space="0" w:color="auto"/>
                                                    <w:right w:val="none" w:sz="0" w:space="0" w:color="auto"/>
                                                  </w:divBdr>
                                                </w:div>
                                                <w:div w:id="99884812">
                                                  <w:marLeft w:val="105"/>
                                                  <w:marRight w:val="105"/>
                                                  <w:marTop w:val="105"/>
                                                  <w:marBottom w:val="105"/>
                                                  <w:divBdr>
                                                    <w:top w:val="none" w:sz="0" w:space="0" w:color="auto"/>
                                                    <w:left w:val="none" w:sz="0" w:space="0" w:color="auto"/>
                                                    <w:bottom w:val="none" w:sz="0" w:space="0" w:color="auto"/>
                                                    <w:right w:val="none" w:sz="0" w:space="0" w:color="auto"/>
                                                  </w:divBdr>
                                                </w:div>
                                                <w:div w:id="9988498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 w:id="99882862">
                                      <w:marLeft w:val="0"/>
                                      <w:marRight w:val="0"/>
                                      <w:marTop w:val="300"/>
                                      <w:marBottom w:val="300"/>
                                      <w:divBdr>
                                        <w:top w:val="none" w:sz="0" w:space="0" w:color="auto"/>
                                        <w:left w:val="none" w:sz="0" w:space="0" w:color="auto"/>
                                        <w:bottom w:val="none" w:sz="0" w:space="0" w:color="auto"/>
                                        <w:right w:val="none" w:sz="0" w:space="0" w:color="auto"/>
                                      </w:divBdr>
                                    </w:div>
                                  </w:divsChild>
                                </w:div>
                                <w:div w:id="99883568">
                                  <w:marLeft w:val="0"/>
                                  <w:marRight w:val="0"/>
                                  <w:marTop w:val="0"/>
                                  <w:marBottom w:val="0"/>
                                  <w:divBdr>
                                    <w:top w:val="none" w:sz="0" w:space="0" w:color="auto"/>
                                    <w:left w:val="none" w:sz="0" w:space="0" w:color="auto"/>
                                    <w:bottom w:val="none" w:sz="0" w:space="0" w:color="auto"/>
                                    <w:right w:val="none" w:sz="0" w:space="0" w:color="auto"/>
                                  </w:divBdr>
                                  <w:divsChild>
                                    <w:div w:id="99883336">
                                      <w:marLeft w:val="0"/>
                                      <w:marRight w:val="0"/>
                                      <w:marTop w:val="0"/>
                                      <w:marBottom w:val="450"/>
                                      <w:divBdr>
                                        <w:top w:val="none" w:sz="0" w:space="0" w:color="auto"/>
                                        <w:left w:val="none" w:sz="0" w:space="0" w:color="auto"/>
                                        <w:bottom w:val="none" w:sz="0" w:space="0" w:color="auto"/>
                                        <w:right w:val="none" w:sz="0" w:space="0" w:color="auto"/>
                                      </w:divBdr>
                                      <w:divsChild>
                                        <w:div w:id="99883755">
                                          <w:marLeft w:val="0"/>
                                          <w:marRight w:val="0"/>
                                          <w:marTop w:val="0"/>
                                          <w:marBottom w:val="0"/>
                                          <w:divBdr>
                                            <w:top w:val="none" w:sz="0" w:space="0" w:color="auto"/>
                                            <w:left w:val="none" w:sz="0" w:space="0" w:color="auto"/>
                                            <w:bottom w:val="none" w:sz="0" w:space="0" w:color="auto"/>
                                            <w:right w:val="none" w:sz="0" w:space="0" w:color="auto"/>
                                          </w:divBdr>
                                        </w:div>
                                      </w:divsChild>
                                    </w:div>
                                    <w:div w:id="99883680">
                                      <w:marLeft w:val="0"/>
                                      <w:marRight w:val="0"/>
                                      <w:marTop w:val="300"/>
                                      <w:marBottom w:val="300"/>
                                      <w:divBdr>
                                        <w:top w:val="none" w:sz="0" w:space="0" w:color="auto"/>
                                        <w:left w:val="none" w:sz="0" w:space="0" w:color="auto"/>
                                        <w:bottom w:val="none" w:sz="0" w:space="0" w:color="auto"/>
                                        <w:right w:val="none" w:sz="0" w:space="0" w:color="auto"/>
                                      </w:divBdr>
                                      <w:divsChild>
                                        <w:div w:id="99882638">
                                          <w:marLeft w:val="0"/>
                                          <w:marRight w:val="0"/>
                                          <w:marTop w:val="0"/>
                                          <w:marBottom w:val="0"/>
                                          <w:divBdr>
                                            <w:top w:val="none" w:sz="0" w:space="0" w:color="auto"/>
                                            <w:left w:val="none" w:sz="0" w:space="0" w:color="auto"/>
                                            <w:bottom w:val="none" w:sz="0" w:space="0" w:color="auto"/>
                                            <w:right w:val="none" w:sz="0" w:space="0" w:color="auto"/>
                                          </w:divBdr>
                                          <w:divsChild>
                                            <w:div w:id="99883827">
                                              <w:marLeft w:val="0"/>
                                              <w:marRight w:val="0"/>
                                              <w:marTop w:val="450"/>
                                              <w:marBottom w:val="450"/>
                                              <w:divBdr>
                                                <w:top w:val="none" w:sz="0" w:space="0" w:color="auto"/>
                                                <w:left w:val="none" w:sz="0" w:space="0" w:color="auto"/>
                                                <w:bottom w:val="none" w:sz="0" w:space="0" w:color="auto"/>
                                                <w:right w:val="none" w:sz="0" w:space="0" w:color="auto"/>
                                              </w:divBdr>
                                              <w:divsChild>
                                                <w:div w:id="99883694">
                                                  <w:marLeft w:val="0"/>
                                                  <w:marRight w:val="0"/>
                                                  <w:marTop w:val="0"/>
                                                  <w:marBottom w:val="0"/>
                                                  <w:divBdr>
                                                    <w:top w:val="none" w:sz="0" w:space="0" w:color="auto"/>
                                                    <w:left w:val="none" w:sz="0" w:space="0" w:color="auto"/>
                                                    <w:bottom w:val="none" w:sz="0" w:space="0" w:color="auto"/>
                                                    <w:right w:val="none" w:sz="0" w:space="0" w:color="auto"/>
                                                  </w:divBdr>
                                                </w:div>
                                              </w:divsChild>
                                            </w:div>
                                            <w:div w:id="99884839">
                                              <w:marLeft w:val="0"/>
                                              <w:marRight w:val="0"/>
                                              <w:marTop w:val="450"/>
                                              <w:marBottom w:val="450"/>
                                              <w:divBdr>
                                                <w:top w:val="none" w:sz="0" w:space="0" w:color="auto"/>
                                                <w:left w:val="none" w:sz="0" w:space="0" w:color="auto"/>
                                                <w:bottom w:val="none" w:sz="0" w:space="0" w:color="auto"/>
                                                <w:right w:val="none" w:sz="0" w:space="0" w:color="auto"/>
                                              </w:divBdr>
                                              <w:divsChild>
                                                <w:div w:id="998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427">
                                          <w:marLeft w:val="0"/>
                                          <w:marRight w:val="0"/>
                                          <w:marTop w:val="600"/>
                                          <w:marBottom w:val="0"/>
                                          <w:divBdr>
                                            <w:top w:val="none" w:sz="0" w:space="0" w:color="auto"/>
                                            <w:left w:val="none" w:sz="0" w:space="0" w:color="auto"/>
                                            <w:bottom w:val="none" w:sz="0" w:space="0" w:color="auto"/>
                                            <w:right w:val="none" w:sz="0" w:space="0" w:color="auto"/>
                                          </w:divBdr>
                                          <w:divsChild>
                                            <w:div w:id="99883857">
                                              <w:marLeft w:val="0"/>
                                              <w:marRight w:val="0"/>
                                              <w:marTop w:val="0"/>
                                              <w:marBottom w:val="0"/>
                                              <w:divBdr>
                                                <w:top w:val="none" w:sz="0" w:space="0" w:color="auto"/>
                                                <w:left w:val="none" w:sz="0" w:space="0" w:color="auto"/>
                                                <w:bottom w:val="none" w:sz="0" w:space="0" w:color="auto"/>
                                                <w:right w:val="none" w:sz="0" w:space="0" w:color="auto"/>
                                              </w:divBdr>
                                              <w:divsChild>
                                                <w:div w:id="99884470">
                                                  <w:marLeft w:val="-105"/>
                                                  <w:marRight w:val="-105"/>
                                                  <w:marTop w:val="0"/>
                                                  <w:marBottom w:val="0"/>
                                                  <w:divBdr>
                                                    <w:top w:val="none" w:sz="0" w:space="0" w:color="auto"/>
                                                    <w:left w:val="none" w:sz="0" w:space="0" w:color="auto"/>
                                                    <w:bottom w:val="none" w:sz="0" w:space="0" w:color="auto"/>
                                                    <w:right w:val="none" w:sz="0" w:space="0" w:color="auto"/>
                                                  </w:divBdr>
                                                  <w:divsChild>
                                                    <w:div w:id="99883425">
                                                      <w:marLeft w:val="105"/>
                                                      <w:marRight w:val="105"/>
                                                      <w:marTop w:val="105"/>
                                                      <w:marBottom w:val="105"/>
                                                      <w:divBdr>
                                                        <w:top w:val="none" w:sz="0" w:space="0" w:color="auto"/>
                                                        <w:left w:val="none" w:sz="0" w:space="0" w:color="auto"/>
                                                        <w:bottom w:val="none" w:sz="0" w:space="0" w:color="auto"/>
                                                        <w:right w:val="none" w:sz="0" w:space="0" w:color="auto"/>
                                                      </w:divBdr>
                                                      <w:divsChild>
                                                        <w:div w:id="99882931">
                                                          <w:marLeft w:val="0"/>
                                                          <w:marRight w:val="0"/>
                                                          <w:marTop w:val="0"/>
                                                          <w:marBottom w:val="0"/>
                                                          <w:divBdr>
                                                            <w:top w:val="none" w:sz="0" w:space="0" w:color="auto"/>
                                                            <w:left w:val="none" w:sz="0" w:space="0" w:color="auto"/>
                                                            <w:bottom w:val="none" w:sz="0" w:space="0" w:color="auto"/>
                                                            <w:right w:val="none" w:sz="0" w:space="0" w:color="auto"/>
                                                          </w:divBdr>
                                                          <w:divsChild>
                                                            <w:div w:id="998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884807">
              <w:marLeft w:val="0"/>
              <w:marRight w:val="0"/>
              <w:marTop w:val="0"/>
              <w:marBottom w:val="0"/>
              <w:divBdr>
                <w:top w:val="none" w:sz="0" w:space="0" w:color="auto"/>
                <w:left w:val="none" w:sz="0" w:space="0" w:color="auto"/>
                <w:bottom w:val="none" w:sz="0" w:space="0" w:color="auto"/>
                <w:right w:val="none" w:sz="0" w:space="0" w:color="auto"/>
              </w:divBdr>
              <w:divsChild>
                <w:div w:id="99883058">
                  <w:marLeft w:val="0"/>
                  <w:marRight w:val="0"/>
                  <w:marTop w:val="0"/>
                  <w:marBottom w:val="0"/>
                  <w:divBdr>
                    <w:top w:val="none" w:sz="0" w:space="0" w:color="auto"/>
                    <w:left w:val="none" w:sz="0" w:space="0" w:color="auto"/>
                    <w:bottom w:val="none" w:sz="0" w:space="0" w:color="auto"/>
                    <w:right w:val="none" w:sz="0" w:space="0" w:color="auto"/>
                  </w:divBdr>
                  <w:divsChild>
                    <w:div w:id="99882746">
                      <w:marLeft w:val="0"/>
                      <w:marRight w:val="0"/>
                      <w:marTop w:val="0"/>
                      <w:marBottom w:val="0"/>
                      <w:divBdr>
                        <w:top w:val="none" w:sz="0" w:space="0" w:color="auto"/>
                        <w:left w:val="none" w:sz="0" w:space="0" w:color="auto"/>
                        <w:bottom w:val="none" w:sz="0" w:space="0" w:color="auto"/>
                        <w:right w:val="none" w:sz="0" w:space="0" w:color="auto"/>
                      </w:divBdr>
                      <w:divsChild>
                        <w:div w:id="99883075">
                          <w:marLeft w:val="0"/>
                          <w:marRight w:val="0"/>
                          <w:marTop w:val="0"/>
                          <w:marBottom w:val="0"/>
                          <w:divBdr>
                            <w:top w:val="none" w:sz="0" w:space="0" w:color="auto"/>
                            <w:left w:val="none" w:sz="0" w:space="0" w:color="auto"/>
                            <w:bottom w:val="none" w:sz="0" w:space="0" w:color="auto"/>
                            <w:right w:val="none" w:sz="0" w:space="0" w:color="auto"/>
                          </w:divBdr>
                          <w:divsChild>
                            <w:div w:id="99883209">
                              <w:marLeft w:val="0"/>
                              <w:marRight w:val="0"/>
                              <w:marTop w:val="0"/>
                              <w:marBottom w:val="0"/>
                              <w:divBdr>
                                <w:top w:val="none" w:sz="0" w:space="0" w:color="auto"/>
                                <w:left w:val="none" w:sz="0" w:space="0" w:color="auto"/>
                                <w:bottom w:val="none" w:sz="0" w:space="0" w:color="auto"/>
                                <w:right w:val="none" w:sz="0" w:space="0" w:color="auto"/>
                              </w:divBdr>
                              <w:divsChild>
                                <w:div w:id="99883222">
                                  <w:marLeft w:val="0"/>
                                  <w:marRight w:val="0"/>
                                  <w:marTop w:val="0"/>
                                  <w:marBottom w:val="0"/>
                                  <w:divBdr>
                                    <w:top w:val="none" w:sz="0" w:space="0" w:color="auto"/>
                                    <w:left w:val="none" w:sz="0" w:space="0" w:color="auto"/>
                                    <w:bottom w:val="none" w:sz="0" w:space="0" w:color="auto"/>
                                    <w:right w:val="none" w:sz="0" w:space="0" w:color="auto"/>
                                  </w:divBdr>
                                  <w:divsChild>
                                    <w:div w:id="99884064">
                                      <w:marLeft w:val="0"/>
                                      <w:marRight w:val="0"/>
                                      <w:marTop w:val="0"/>
                                      <w:marBottom w:val="0"/>
                                      <w:divBdr>
                                        <w:top w:val="none" w:sz="0" w:space="0" w:color="auto"/>
                                        <w:left w:val="single" w:sz="6" w:space="0" w:color="EEEEEE"/>
                                        <w:bottom w:val="single" w:sz="6" w:space="0" w:color="EEEEEE"/>
                                        <w:right w:val="single" w:sz="6" w:space="0" w:color="EEEEEE"/>
                                      </w:divBdr>
                                      <w:divsChild>
                                        <w:div w:id="99883942">
                                          <w:marLeft w:val="300"/>
                                          <w:marRight w:val="0"/>
                                          <w:marTop w:val="0"/>
                                          <w:marBottom w:val="0"/>
                                          <w:divBdr>
                                            <w:top w:val="single" w:sz="6" w:space="0" w:color="EEEEEE"/>
                                            <w:left w:val="none" w:sz="0" w:space="0" w:color="auto"/>
                                            <w:bottom w:val="none" w:sz="0" w:space="0" w:color="auto"/>
                                            <w:right w:val="none" w:sz="0" w:space="0" w:color="auto"/>
                                          </w:divBdr>
                                          <w:divsChild>
                                            <w:div w:id="99883077">
                                              <w:marLeft w:val="0"/>
                                              <w:marRight w:val="0"/>
                                              <w:marTop w:val="0"/>
                                              <w:marBottom w:val="0"/>
                                              <w:divBdr>
                                                <w:top w:val="none" w:sz="0" w:space="0" w:color="auto"/>
                                                <w:left w:val="none" w:sz="0" w:space="0" w:color="auto"/>
                                                <w:bottom w:val="none" w:sz="0" w:space="0" w:color="auto"/>
                                                <w:right w:val="none" w:sz="0" w:space="0" w:color="auto"/>
                                              </w:divBdr>
                                              <w:divsChild>
                                                <w:div w:id="99885081">
                                                  <w:marLeft w:val="100"/>
                                                  <w:marRight w:val="0"/>
                                                  <w:marTop w:val="0"/>
                                                  <w:marBottom w:val="0"/>
                                                  <w:divBdr>
                                                    <w:top w:val="none" w:sz="0" w:space="0" w:color="auto"/>
                                                    <w:left w:val="none" w:sz="0" w:space="0" w:color="auto"/>
                                                    <w:bottom w:val="none" w:sz="0" w:space="0" w:color="auto"/>
                                                    <w:right w:val="none" w:sz="0" w:space="0" w:color="auto"/>
                                                  </w:divBdr>
                                                  <w:divsChild>
                                                    <w:div w:id="99885087">
                                                      <w:marLeft w:val="0"/>
                                                      <w:marRight w:val="0"/>
                                                      <w:marTop w:val="0"/>
                                                      <w:marBottom w:val="0"/>
                                                      <w:divBdr>
                                                        <w:top w:val="none" w:sz="0" w:space="0" w:color="auto"/>
                                                        <w:left w:val="none" w:sz="0" w:space="0" w:color="auto"/>
                                                        <w:bottom w:val="none" w:sz="0" w:space="0" w:color="auto"/>
                                                        <w:right w:val="none" w:sz="0" w:space="0" w:color="auto"/>
                                                      </w:divBdr>
                                                      <w:divsChild>
                                                        <w:div w:id="99884477">
                                                          <w:marLeft w:val="0"/>
                                                          <w:marRight w:val="0"/>
                                                          <w:marTop w:val="0"/>
                                                          <w:marBottom w:val="0"/>
                                                          <w:divBdr>
                                                            <w:top w:val="none" w:sz="0" w:space="0" w:color="auto"/>
                                                            <w:left w:val="none" w:sz="0" w:space="0" w:color="auto"/>
                                                            <w:bottom w:val="none" w:sz="0" w:space="0" w:color="auto"/>
                                                            <w:right w:val="none" w:sz="0" w:space="0" w:color="auto"/>
                                                          </w:divBdr>
                                                          <w:divsChild>
                                                            <w:div w:id="99883715">
                                                              <w:marLeft w:val="0"/>
                                                              <w:marRight w:val="0"/>
                                                              <w:marTop w:val="0"/>
                                                              <w:marBottom w:val="0"/>
                                                              <w:divBdr>
                                                                <w:top w:val="none" w:sz="0" w:space="0" w:color="auto"/>
                                                                <w:left w:val="none" w:sz="0" w:space="0" w:color="auto"/>
                                                                <w:bottom w:val="none" w:sz="0" w:space="0" w:color="auto"/>
                                                                <w:right w:val="none" w:sz="0" w:space="0" w:color="auto"/>
                                                              </w:divBdr>
                                                              <w:divsChild>
                                                                <w:div w:id="998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691">
                                          <w:marLeft w:val="0"/>
                                          <w:marRight w:val="0"/>
                                          <w:marTop w:val="0"/>
                                          <w:marBottom w:val="0"/>
                                          <w:divBdr>
                                            <w:top w:val="none" w:sz="0" w:space="0" w:color="auto"/>
                                            <w:left w:val="none" w:sz="0" w:space="0" w:color="auto"/>
                                            <w:bottom w:val="none" w:sz="0" w:space="0" w:color="auto"/>
                                            <w:right w:val="none" w:sz="0" w:space="0" w:color="auto"/>
                                          </w:divBdr>
                                          <w:divsChild>
                                            <w:div w:id="99884605">
                                              <w:marLeft w:val="0"/>
                                              <w:marRight w:val="0"/>
                                              <w:marTop w:val="0"/>
                                              <w:marBottom w:val="0"/>
                                              <w:divBdr>
                                                <w:top w:val="none" w:sz="0" w:space="0" w:color="auto"/>
                                                <w:left w:val="none" w:sz="0" w:space="0" w:color="auto"/>
                                                <w:bottom w:val="none" w:sz="0" w:space="0" w:color="auto"/>
                                                <w:right w:val="none" w:sz="0" w:space="0" w:color="auto"/>
                                              </w:divBdr>
                                              <w:divsChild>
                                                <w:div w:id="99884937">
                                                  <w:marLeft w:val="0"/>
                                                  <w:marRight w:val="0"/>
                                                  <w:marTop w:val="0"/>
                                                  <w:marBottom w:val="0"/>
                                                  <w:divBdr>
                                                    <w:top w:val="none" w:sz="0" w:space="0" w:color="auto"/>
                                                    <w:left w:val="none" w:sz="0" w:space="0" w:color="auto"/>
                                                    <w:bottom w:val="none" w:sz="0" w:space="0" w:color="auto"/>
                                                    <w:right w:val="none" w:sz="0" w:space="0" w:color="auto"/>
                                                  </w:divBdr>
                                                  <w:divsChild>
                                                    <w:div w:id="99882901">
                                                      <w:marLeft w:val="0"/>
                                                      <w:marRight w:val="0"/>
                                                      <w:marTop w:val="0"/>
                                                      <w:marBottom w:val="0"/>
                                                      <w:divBdr>
                                                        <w:top w:val="none" w:sz="0" w:space="0" w:color="auto"/>
                                                        <w:left w:val="none" w:sz="0" w:space="0" w:color="auto"/>
                                                        <w:bottom w:val="none" w:sz="0" w:space="0" w:color="auto"/>
                                                        <w:right w:val="none" w:sz="0" w:space="0" w:color="auto"/>
                                                      </w:divBdr>
                                                      <w:divsChild>
                                                        <w:div w:id="99883344">
                                                          <w:marLeft w:val="0"/>
                                                          <w:marRight w:val="0"/>
                                                          <w:marTop w:val="0"/>
                                                          <w:marBottom w:val="60"/>
                                                          <w:divBdr>
                                                            <w:top w:val="none" w:sz="0" w:space="0" w:color="auto"/>
                                                            <w:left w:val="none" w:sz="0" w:space="0" w:color="auto"/>
                                                            <w:bottom w:val="none" w:sz="0" w:space="0" w:color="auto"/>
                                                            <w:right w:val="none" w:sz="0" w:space="0" w:color="auto"/>
                                                          </w:divBdr>
                                                        </w:div>
                                                      </w:divsChild>
                                                    </w:div>
                                                    <w:div w:id="99883440">
                                                      <w:marLeft w:val="0"/>
                                                      <w:marRight w:val="0"/>
                                                      <w:marTop w:val="0"/>
                                                      <w:marBottom w:val="300"/>
                                                      <w:divBdr>
                                                        <w:top w:val="none" w:sz="0" w:space="0" w:color="auto"/>
                                                        <w:left w:val="none" w:sz="0" w:space="0" w:color="auto"/>
                                                        <w:bottom w:val="none" w:sz="0" w:space="0" w:color="auto"/>
                                                        <w:right w:val="none" w:sz="0" w:space="0" w:color="auto"/>
                                                      </w:divBdr>
                                                      <w:divsChild>
                                                        <w:div w:id="998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569">
                                      <w:marLeft w:val="0"/>
                                      <w:marRight w:val="0"/>
                                      <w:marTop w:val="0"/>
                                      <w:marBottom w:val="0"/>
                                      <w:divBdr>
                                        <w:top w:val="none" w:sz="0" w:space="0" w:color="auto"/>
                                        <w:left w:val="none" w:sz="0" w:space="0" w:color="auto"/>
                                        <w:bottom w:val="none" w:sz="0" w:space="0" w:color="auto"/>
                                        <w:right w:val="none" w:sz="0" w:space="0" w:color="auto"/>
                                      </w:divBdr>
                                      <w:divsChild>
                                        <w:div w:id="99882895">
                                          <w:marLeft w:val="0"/>
                                          <w:marRight w:val="0"/>
                                          <w:marTop w:val="0"/>
                                          <w:marBottom w:val="0"/>
                                          <w:divBdr>
                                            <w:top w:val="none" w:sz="0" w:space="0" w:color="auto"/>
                                            <w:left w:val="none" w:sz="0" w:space="0" w:color="auto"/>
                                            <w:bottom w:val="none" w:sz="0" w:space="0" w:color="auto"/>
                                            <w:right w:val="none" w:sz="0" w:space="0" w:color="auto"/>
                                          </w:divBdr>
                                          <w:divsChild>
                                            <w:div w:id="99884084">
                                              <w:marLeft w:val="0"/>
                                              <w:marRight w:val="0"/>
                                              <w:marTop w:val="0"/>
                                              <w:marBottom w:val="0"/>
                                              <w:divBdr>
                                                <w:top w:val="none" w:sz="0" w:space="0" w:color="auto"/>
                                                <w:left w:val="none" w:sz="0" w:space="0" w:color="auto"/>
                                                <w:bottom w:val="none" w:sz="0" w:space="0" w:color="auto"/>
                                                <w:right w:val="none" w:sz="0" w:space="0" w:color="auto"/>
                                              </w:divBdr>
                                              <w:divsChild>
                                                <w:div w:id="99883321">
                                                  <w:marLeft w:val="0"/>
                                                  <w:marRight w:val="0"/>
                                                  <w:marTop w:val="0"/>
                                                  <w:marBottom w:val="0"/>
                                                  <w:divBdr>
                                                    <w:top w:val="none" w:sz="0" w:space="0" w:color="auto"/>
                                                    <w:left w:val="none" w:sz="0" w:space="0" w:color="auto"/>
                                                    <w:bottom w:val="none" w:sz="0" w:space="0" w:color="auto"/>
                                                    <w:right w:val="none" w:sz="0" w:space="0" w:color="auto"/>
                                                  </w:divBdr>
                                                  <w:divsChild>
                                                    <w:div w:id="99883073">
                                                      <w:marLeft w:val="0"/>
                                                      <w:marRight w:val="0"/>
                                                      <w:marTop w:val="0"/>
                                                      <w:marBottom w:val="0"/>
                                                      <w:divBdr>
                                                        <w:top w:val="none" w:sz="0" w:space="0" w:color="auto"/>
                                                        <w:left w:val="none" w:sz="0" w:space="0" w:color="auto"/>
                                                        <w:bottom w:val="none" w:sz="0" w:space="0" w:color="auto"/>
                                                        <w:right w:val="none" w:sz="0" w:space="0" w:color="auto"/>
                                                      </w:divBdr>
                                                      <w:divsChild>
                                                        <w:div w:id="99883428">
                                                          <w:marLeft w:val="0"/>
                                                          <w:marRight w:val="0"/>
                                                          <w:marTop w:val="0"/>
                                                          <w:marBottom w:val="0"/>
                                                          <w:divBdr>
                                                            <w:top w:val="none" w:sz="0" w:space="0" w:color="auto"/>
                                                            <w:left w:val="none" w:sz="0" w:space="0" w:color="auto"/>
                                                            <w:bottom w:val="none" w:sz="0" w:space="0" w:color="auto"/>
                                                            <w:right w:val="none" w:sz="0" w:space="0" w:color="auto"/>
                                                          </w:divBdr>
                                                          <w:divsChild>
                                                            <w:div w:id="99884925">
                                                              <w:marLeft w:val="0"/>
                                                              <w:marRight w:val="0"/>
                                                              <w:marTop w:val="0"/>
                                                              <w:marBottom w:val="0"/>
                                                              <w:divBdr>
                                                                <w:top w:val="none" w:sz="0" w:space="0" w:color="auto"/>
                                                                <w:left w:val="none" w:sz="0" w:space="0" w:color="auto"/>
                                                                <w:bottom w:val="none" w:sz="0" w:space="0" w:color="auto"/>
                                                                <w:right w:val="none" w:sz="0" w:space="0" w:color="auto"/>
                                                              </w:divBdr>
                                                            </w:div>
                                                          </w:divsChild>
                                                        </w:div>
                                                        <w:div w:id="99883434">
                                                          <w:marLeft w:val="0"/>
                                                          <w:marRight w:val="0"/>
                                                          <w:marTop w:val="0"/>
                                                          <w:marBottom w:val="0"/>
                                                          <w:divBdr>
                                                            <w:top w:val="none" w:sz="0" w:space="0" w:color="auto"/>
                                                            <w:left w:val="none" w:sz="0" w:space="0" w:color="auto"/>
                                                            <w:bottom w:val="none" w:sz="0" w:space="0" w:color="auto"/>
                                                            <w:right w:val="none" w:sz="0" w:space="0" w:color="auto"/>
                                                          </w:divBdr>
                                                          <w:divsChild>
                                                            <w:div w:id="998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775">
                                                  <w:marLeft w:val="0"/>
                                                  <w:marRight w:val="0"/>
                                                  <w:marTop w:val="0"/>
                                                  <w:marBottom w:val="0"/>
                                                  <w:divBdr>
                                                    <w:top w:val="none" w:sz="0" w:space="0" w:color="auto"/>
                                                    <w:left w:val="none" w:sz="0" w:space="0" w:color="auto"/>
                                                    <w:bottom w:val="none" w:sz="0" w:space="0" w:color="auto"/>
                                                    <w:right w:val="none" w:sz="0" w:space="0" w:color="auto"/>
                                                  </w:divBdr>
                                                  <w:divsChild>
                                                    <w:div w:id="99884446">
                                                      <w:marLeft w:val="0"/>
                                                      <w:marRight w:val="0"/>
                                                      <w:marTop w:val="0"/>
                                                      <w:marBottom w:val="0"/>
                                                      <w:divBdr>
                                                        <w:top w:val="none" w:sz="0" w:space="0" w:color="auto"/>
                                                        <w:left w:val="none" w:sz="0" w:space="0" w:color="auto"/>
                                                        <w:bottom w:val="none" w:sz="0" w:space="0" w:color="auto"/>
                                                        <w:right w:val="none" w:sz="0" w:space="0" w:color="auto"/>
                                                      </w:divBdr>
                                                      <w:divsChild>
                                                        <w:div w:id="99882770">
                                                          <w:marLeft w:val="0"/>
                                                          <w:marRight w:val="0"/>
                                                          <w:marTop w:val="0"/>
                                                          <w:marBottom w:val="0"/>
                                                          <w:divBdr>
                                                            <w:top w:val="none" w:sz="0" w:space="0" w:color="auto"/>
                                                            <w:left w:val="none" w:sz="0" w:space="0" w:color="auto"/>
                                                            <w:bottom w:val="none" w:sz="0" w:space="0" w:color="auto"/>
                                                            <w:right w:val="none" w:sz="0" w:space="0" w:color="auto"/>
                                                          </w:divBdr>
                                                          <w:divsChild>
                                                            <w:div w:id="99883287">
                                                              <w:marLeft w:val="0"/>
                                                              <w:marRight w:val="0"/>
                                                              <w:marTop w:val="0"/>
                                                              <w:marBottom w:val="0"/>
                                                              <w:divBdr>
                                                                <w:top w:val="none" w:sz="0" w:space="0" w:color="auto"/>
                                                                <w:left w:val="none" w:sz="0" w:space="0" w:color="auto"/>
                                                                <w:bottom w:val="none" w:sz="0" w:space="0" w:color="auto"/>
                                                                <w:right w:val="none" w:sz="0" w:space="0" w:color="auto"/>
                                                              </w:divBdr>
                                                              <w:divsChild>
                                                                <w:div w:id="99883411">
                                                                  <w:marLeft w:val="0"/>
                                                                  <w:marRight w:val="0"/>
                                                                  <w:marTop w:val="90"/>
                                                                  <w:marBottom w:val="90"/>
                                                                  <w:divBdr>
                                                                    <w:top w:val="none" w:sz="0" w:space="0" w:color="auto"/>
                                                                    <w:left w:val="none" w:sz="0" w:space="0" w:color="auto"/>
                                                                    <w:bottom w:val="none" w:sz="0" w:space="0" w:color="auto"/>
                                                                    <w:right w:val="none" w:sz="0" w:space="0" w:color="auto"/>
                                                                  </w:divBdr>
                                                                </w:div>
                                                                <w:div w:id="99883491">
                                                                  <w:marLeft w:val="0"/>
                                                                  <w:marRight w:val="0"/>
                                                                  <w:marTop w:val="30"/>
                                                                  <w:marBottom w:val="30"/>
                                                                  <w:divBdr>
                                                                    <w:top w:val="none" w:sz="0" w:space="0" w:color="auto"/>
                                                                    <w:left w:val="none" w:sz="0" w:space="0" w:color="auto"/>
                                                                    <w:bottom w:val="none" w:sz="0" w:space="0" w:color="auto"/>
                                                                    <w:right w:val="none" w:sz="0" w:space="0" w:color="auto"/>
                                                                  </w:divBdr>
                                                                </w:div>
                                                                <w:div w:id="9988489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3362">
                              <w:marLeft w:val="0"/>
                              <w:marRight w:val="0"/>
                              <w:marTop w:val="0"/>
                              <w:marBottom w:val="0"/>
                              <w:divBdr>
                                <w:top w:val="none" w:sz="0" w:space="0" w:color="auto"/>
                                <w:left w:val="none" w:sz="0" w:space="0" w:color="auto"/>
                                <w:bottom w:val="none" w:sz="0" w:space="0" w:color="auto"/>
                                <w:right w:val="none" w:sz="0" w:space="0" w:color="auto"/>
                              </w:divBdr>
                              <w:divsChild>
                                <w:div w:id="99882717">
                                  <w:marLeft w:val="0"/>
                                  <w:marRight w:val="0"/>
                                  <w:marTop w:val="0"/>
                                  <w:marBottom w:val="0"/>
                                  <w:divBdr>
                                    <w:top w:val="none" w:sz="0" w:space="0" w:color="auto"/>
                                    <w:left w:val="none" w:sz="0" w:space="0" w:color="auto"/>
                                    <w:bottom w:val="none" w:sz="0" w:space="0" w:color="auto"/>
                                    <w:right w:val="none" w:sz="0" w:space="0" w:color="auto"/>
                                  </w:divBdr>
                                  <w:divsChild>
                                    <w:div w:id="99883618">
                                      <w:marLeft w:val="0"/>
                                      <w:marRight w:val="0"/>
                                      <w:marTop w:val="0"/>
                                      <w:marBottom w:val="0"/>
                                      <w:divBdr>
                                        <w:top w:val="none" w:sz="0" w:space="0" w:color="auto"/>
                                        <w:left w:val="single" w:sz="6" w:space="0" w:color="EEEEEE"/>
                                        <w:bottom w:val="single" w:sz="6" w:space="0" w:color="EEEEEE"/>
                                        <w:right w:val="single" w:sz="6" w:space="0" w:color="EEEEEE"/>
                                      </w:divBdr>
                                      <w:divsChild>
                                        <w:div w:id="99882757">
                                          <w:marLeft w:val="300"/>
                                          <w:marRight w:val="0"/>
                                          <w:marTop w:val="0"/>
                                          <w:marBottom w:val="0"/>
                                          <w:divBdr>
                                            <w:top w:val="single" w:sz="6" w:space="0" w:color="EEEEEE"/>
                                            <w:left w:val="none" w:sz="0" w:space="0" w:color="auto"/>
                                            <w:bottom w:val="none" w:sz="0" w:space="0" w:color="auto"/>
                                            <w:right w:val="none" w:sz="0" w:space="0" w:color="auto"/>
                                          </w:divBdr>
                                          <w:divsChild>
                                            <w:div w:id="99883960">
                                              <w:marLeft w:val="0"/>
                                              <w:marRight w:val="0"/>
                                              <w:marTop w:val="0"/>
                                              <w:marBottom w:val="0"/>
                                              <w:divBdr>
                                                <w:top w:val="none" w:sz="0" w:space="0" w:color="auto"/>
                                                <w:left w:val="none" w:sz="0" w:space="0" w:color="auto"/>
                                                <w:bottom w:val="none" w:sz="0" w:space="0" w:color="auto"/>
                                                <w:right w:val="none" w:sz="0" w:space="0" w:color="auto"/>
                                              </w:divBdr>
                                              <w:divsChild>
                                                <w:div w:id="99882977">
                                                  <w:marLeft w:val="100"/>
                                                  <w:marRight w:val="0"/>
                                                  <w:marTop w:val="0"/>
                                                  <w:marBottom w:val="0"/>
                                                  <w:divBdr>
                                                    <w:top w:val="none" w:sz="0" w:space="0" w:color="auto"/>
                                                    <w:left w:val="none" w:sz="0" w:space="0" w:color="auto"/>
                                                    <w:bottom w:val="none" w:sz="0" w:space="0" w:color="auto"/>
                                                    <w:right w:val="none" w:sz="0" w:space="0" w:color="auto"/>
                                                  </w:divBdr>
                                                  <w:divsChild>
                                                    <w:div w:id="99882716">
                                                      <w:marLeft w:val="0"/>
                                                      <w:marRight w:val="0"/>
                                                      <w:marTop w:val="0"/>
                                                      <w:marBottom w:val="0"/>
                                                      <w:divBdr>
                                                        <w:top w:val="none" w:sz="0" w:space="0" w:color="auto"/>
                                                        <w:left w:val="none" w:sz="0" w:space="0" w:color="auto"/>
                                                        <w:bottom w:val="none" w:sz="0" w:space="0" w:color="auto"/>
                                                        <w:right w:val="none" w:sz="0" w:space="0" w:color="auto"/>
                                                      </w:divBdr>
                                                      <w:divsChild>
                                                        <w:div w:id="99884412">
                                                          <w:marLeft w:val="0"/>
                                                          <w:marRight w:val="0"/>
                                                          <w:marTop w:val="0"/>
                                                          <w:marBottom w:val="0"/>
                                                          <w:divBdr>
                                                            <w:top w:val="none" w:sz="0" w:space="0" w:color="auto"/>
                                                            <w:left w:val="none" w:sz="0" w:space="0" w:color="auto"/>
                                                            <w:bottom w:val="none" w:sz="0" w:space="0" w:color="auto"/>
                                                            <w:right w:val="none" w:sz="0" w:space="0" w:color="auto"/>
                                                          </w:divBdr>
                                                          <w:divsChild>
                                                            <w:div w:id="99884546">
                                                              <w:marLeft w:val="0"/>
                                                              <w:marRight w:val="0"/>
                                                              <w:marTop w:val="0"/>
                                                              <w:marBottom w:val="0"/>
                                                              <w:divBdr>
                                                                <w:top w:val="none" w:sz="0" w:space="0" w:color="auto"/>
                                                                <w:left w:val="none" w:sz="0" w:space="0" w:color="auto"/>
                                                                <w:bottom w:val="none" w:sz="0" w:space="0" w:color="auto"/>
                                                                <w:right w:val="none" w:sz="0" w:space="0" w:color="auto"/>
                                                              </w:divBdr>
                                                              <w:divsChild>
                                                                <w:div w:id="998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5191">
                                          <w:marLeft w:val="0"/>
                                          <w:marRight w:val="0"/>
                                          <w:marTop w:val="0"/>
                                          <w:marBottom w:val="0"/>
                                          <w:divBdr>
                                            <w:top w:val="none" w:sz="0" w:space="0" w:color="auto"/>
                                            <w:left w:val="none" w:sz="0" w:space="0" w:color="auto"/>
                                            <w:bottom w:val="none" w:sz="0" w:space="0" w:color="auto"/>
                                            <w:right w:val="none" w:sz="0" w:space="0" w:color="auto"/>
                                          </w:divBdr>
                                          <w:divsChild>
                                            <w:div w:id="99883419">
                                              <w:marLeft w:val="0"/>
                                              <w:marRight w:val="0"/>
                                              <w:marTop w:val="0"/>
                                              <w:marBottom w:val="0"/>
                                              <w:divBdr>
                                                <w:top w:val="none" w:sz="0" w:space="0" w:color="auto"/>
                                                <w:left w:val="none" w:sz="0" w:space="0" w:color="auto"/>
                                                <w:bottom w:val="none" w:sz="0" w:space="0" w:color="auto"/>
                                                <w:right w:val="none" w:sz="0" w:space="0" w:color="auto"/>
                                              </w:divBdr>
                                              <w:divsChild>
                                                <w:div w:id="99883668">
                                                  <w:marLeft w:val="0"/>
                                                  <w:marRight w:val="0"/>
                                                  <w:marTop w:val="0"/>
                                                  <w:marBottom w:val="0"/>
                                                  <w:divBdr>
                                                    <w:top w:val="none" w:sz="0" w:space="0" w:color="auto"/>
                                                    <w:left w:val="none" w:sz="0" w:space="0" w:color="auto"/>
                                                    <w:bottom w:val="none" w:sz="0" w:space="0" w:color="auto"/>
                                                    <w:right w:val="none" w:sz="0" w:space="0" w:color="auto"/>
                                                  </w:divBdr>
                                                  <w:divsChild>
                                                    <w:div w:id="99882795">
                                                      <w:marLeft w:val="0"/>
                                                      <w:marRight w:val="0"/>
                                                      <w:marTop w:val="0"/>
                                                      <w:marBottom w:val="0"/>
                                                      <w:divBdr>
                                                        <w:top w:val="none" w:sz="0" w:space="0" w:color="auto"/>
                                                        <w:left w:val="none" w:sz="0" w:space="0" w:color="auto"/>
                                                        <w:bottom w:val="none" w:sz="0" w:space="0" w:color="auto"/>
                                                        <w:right w:val="none" w:sz="0" w:space="0" w:color="auto"/>
                                                      </w:divBdr>
                                                      <w:divsChild>
                                                        <w:div w:id="99884724">
                                                          <w:marLeft w:val="0"/>
                                                          <w:marRight w:val="0"/>
                                                          <w:marTop w:val="0"/>
                                                          <w:marBottom w:val="60"/>
                                                          <w:divBdr>
                                                            <w:top w:val="none" w:sz="0" w:space="0" w:color="auto"/>
                                                            <w:left w:val="none" w:sz="0" w:space="0" w:color="auto"/>
                                                            <w:bottom w:val="none" w:sz="0" w:space="0" w:color="auto"/>
                                                            <w:right w:val="none" w:sz="0" w:space="0" w:color="auto"/>
                                                          </w:divBdr>
                                                        </w:div>
                                                      </w:divsChild>
                                                    </w:div>
                                                    <w:div w:id="99884728">
                                                      <w:marLeft w:val="0"/>
                                                      <w:marRight w:val="0"/>
                                                      <w:marTop w:val="0"/>
                                                      <w:marBottom w:val="300"/>
                                                      <w:divBdr>
                                                        <w:top w:val="none" w:sz="0" w:space="0" w:color="auto"/>
                                                        <w:left w:val="none" w:sz="0" w:space="0" w:color="auto"/>
                                                        <w:bottom w:val="none" w:sz="0" w:space="0" w:color="auto"/>
                                                        <w:right w:val="none" w:sz="0" w:space="0" w:color="auto"/>
                                                      </w:divBdr>
                                                      <w:divsChild>
                                                        <w:div w:id="998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002">
                                      <w:marLeft w:val="0"/>
                                      <w:marRight w:val="0"/>
                                      <w:marTop w:val="0"/>
                                      <w:marBottom w:val="0"/>
                                      <w:divBdr>
                                        <w:top w:val="none" w:sz="0" w:space="0" w:color="auto"/>
                                        <w:left w:val="none" w:sz="0" w:space="0" w:color="auto"/>
                                        <w:bottom w:val="none" w:sz="0" w:space="0" w:color="auto"/>
                                        <w:right w:val="none" w:sz="0" w:space="0" w:color="auto"/>
                                      </w:divBdr>
                                      <w:divsChild>
                                        <w:div w:id="99883453">
                                          <w:marLeft w:val="0"/>
                                          <w:marRight w:val="0"/>
                                          <w:marTop w:val="0"/>
                                          <w:marBottom w:val="0"/>
                                          <w:divBdr>
                                            <w:top w:val="none" w:sz="0" w:space="0" w:color="auto"/>
                                            <w:left w:val="none" w:sz="0" w:space="0" w:color="auto"/>
                                            <w:bottom w:val="none" w:sz="0" w:space="0" w:color="auto"/>
                                            <w:right w:val="none" w:sz="0" w:space="0" w:color="auto"/>
                                          </w:divBdr>
                                          <w:divsChild>
                                            <w:div w:id="99883685">
                                              <w:marLeft w:val="0"/>
                                              <w:marRight w:val="0"/>
                                              <w:marTop w:val="0"/>
                                              <w:marBottom w:val="0"/>
                                              <w:divBdr>
                                                <w:top w:val="none" w:sz="0" w:space="0" w:color="auto"/>
                                                <w:left w:val="none" w:sz="0" w:space="0" w:color="auto"/>
                                                <w:bottom w:val="none" w:sz="0" w:space="0" w:color="auto"/>
                                                <w:right w:val="none" w:sz="0" w:space="0" w:color="auto"/>
                                              </w:divBdr>
                                              <w:divsChild>
                                                <w:div w:id="99883602">
                                                  <w:marLeft w:val="0"/>
                                                  <w:marRight w:val="0"/>
                                                  <w:marTop w:val="0"/>
                                                  <w:marBottom w:val="0"/>
                                                  <w:divBdr>
                                                    <w:top w:val="none" w:sz="0" w:space="0" w:color="auto"/>
                                                    <w:left w:val="none" w:sz="0" w:space="0" w:color="auto"/>
                                                    <w:bottom w:val="none" w:sz="0" w:space="0" w:color="auto"/>
                                                    <w:right w:val="none" w:sz="0" w:space="0" w:color="auto"/>
                                                  </w:divBdr>
                                                  <w:divsChild>
                                                    <w:div w:id="99883629">
                                                      <w:marLeft w:val="0"/>
                                                      <w:marRight w:val="0"/>
                                                      <w:marTop w:val="0"/>
                                                      <w:marBottom w:val="0"/>
                                                      <w:divBdr>
                                                        <w:top w:val="none" w:sz="0" w:space="0" w:color="auto"/>
                                                        <w:left w:val="none" w:sz="0" w:space="0" w:color="auto"/>
                                                        <w:bottom w:val="none" w:sz="0" w:space="0" w:color="auto"/>
                                                        <w:right w:val="none" w:sz="0" w:space="0" w:color="auto"/>
                                                      </w:divBdr>
                                                      <w:divsChild>
                                                        <w:div w:id="99883180">
                                                          <w:marLeft w:val="0"/>
                                                          <w:marRight w:val="0"/>
                                                          <w:marTop w:val="0"/>
                                                          <w:marBottom w:val="0"/>
                                                          <w:divBdr>
                                                            <w:top w:val="none" w:sz="0" w:space="0" w:color="auto"/>
                                                            <w:left w:val="none" w:sz="0" w:space="0" w:color="auto"/>
                                                            <w:bottom w:val="none" w:sz="0" w:space="0" w:color="auto"/>
                                                            <w:right w:val="none" w:sz="0" w:space="0" w:color="auto"/>
                                                          </w:divBdr>
                                                          <w:divsChild>
                                                            <w:div w:id="99883928">
                                                              <w:marLeft w:val="0"/>
                                                              <w:marRight w:val="0"/>
                                                              <w:marTop w:val="0"/>
                                                              <w:marBottom w:val="0"/>
                                                              <w:divBdr>
                                                                <w:top w:val="none" w:sz="0" w:space="0" w:color="auto"/>
                                                                <w:left w:val="none" w:sz="0" w:space="0" w:color="auto"/>
                                                                <w:bottom w:val="none" w:sz="0" w:space="0" w:color="auto"/>
                                                                <w:right w:val="none" w:sz="0" w:space="0" w:color="auto"/>
                                                              </w:divBdr>
                                                              <w:divsChild>
                                                                <w:div w:id="99883714">
                                                                  <w:marLeft w:val="0"/>
                                                                  <w:marRight w:val="0"/>
                                                                  <w:marTop w:val="90"/>
                                                                  <w:marBottom w:val="90"/>
                                                                  <w:divBdr>
                                                                    <w:top w:val="none" w:sz="0" w:space="0" w:color="auto"/>
                                                                    <w:left w:val="none" w:sz="0" w:space="0" w:color="auto"/>
                                                                    <w:bottom w:val="none" w:sz="0" w:space="0" w:color="auto"/>
                                                                    <w:right w:val="none" w:sz="0" w:space="0" w:color="auto"/>
                                                                  </w:divBdr>
                                                                </w:div>
                                                                <w:div w:id="99883984">
                                                                  <w:marLeft w:val="0"/>
                                                                  <w:marRight w:val="0"/>
                                                                  <w:marTop w:val="30"/>
                                                                  <w:marBottom w:val="30"/>
                                                                  <w:divBdr>
                                                                    <w:top w:val="none" w:sz="0" w:space="0" w:color="auto"/>
                                                                    <w:left w:val="none" w:sz="0" w:space="0" w:color="auto"/>
                                                                    <w:bottom w:val="none" w:sz="0" w:space="0" w:color="auto"/>
                                                                    <w:right w:val="none" w:sz="0" w:space="0" w:color="auto"/>
                                                                  </w:divBdr>
                                                                </w:div>
                                                                <w:div w:id="9988492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9884051">
                                                  <w:marLeft w:val="0"/>
                                                  <w:marRight w:val="0"/>
                                                  <w:marTop w:val="0"/>
                                                  <w:marBottom w:val="0"/>
                                                  <w:divBdr>
                                                    <w:top w:val="none" w:sz="0" w:space="0" w:color="auto"/>
                                                    <w:left w:val="none" w:sz="0" w:space="0" w:color="auto"/>
                                                    <w:bottom w:val="none" w:sz="0" w:space="0" w:color="auto"/>
                                                    <w:right w:val="none" w:sz="0" w:space="0" w:color="auto"/>
                                                  </w:divBdr>
                                                  <w:divsChild>
                                                    <w:div w:id="99883093">
                                                      <w:marLeft w:val="0"/>
                                                      <w:marRight w:val="0"/>
                                                      <w:marTop w:val="0"/>
                                                      <w:marBottom w:val="0"/>
                                                      <w:divBdr>
                                                        <w:top w:val="none" w:sz="0" w:space="0" w:color="auto"/>
                                                        <w:left w:val="none" w:sz="0" w:space="0" w:color="auto"/>
                                                        <w:bottom w:val="none" w:sz="0" w:space="0" w:color="auto"/>
                                                        <w:right w:val="none" w:sz="0" w:space="0" w:color="auto"/>
                                                      </w:divBdr>
                                                      <w:divsChild>
                                                        <w:div w:id="99883001">
                                                          <w:marLeft w:val="0"/>
                                                          <w:marRight w:val="0"/>
                                                          <w:marTop w:val="0"/>
                                                          <w:marBottom w:val="0"/>
                                                          <w:divBdr>
                                                            <w:top w:val="none" w:sz="0" w:space="0" w:color="auto"/>
                                                            <w:left w:val="none" w:sz="0" w:space="0" w:color="auto"/>
                                                            <w:bottom w:val="none" w:sz="0" w:space="0" w:color="auto"/>
                                                            <w:right w:val="none" w:sz="0" w:space="0" w:color="auto"/>
                                                          </w:divBdr>
                                                          <w:divsChild>
                                                            <w:div w:id="99883454">
                                                              <w:marLeft w:val="0"/>
                                                              <w:marRight w:val="0"/>
                                                              <w:marTop w:val="0"/>
                                                              <w:marBottom w:val="0"/>
                                                              <w:divBdr>
                                                                <w:top w:val="none" w:sz="0" w:space="0" w:color="auto"/>
                                                                <w:left w:val="none" w:sz="0" w:space="0" w:color="auto"/>
                                                                <w:bottom w:val="none" w:sz="0" w:space="0" w:color="auto"/>
                                                                <w:right w:val="none" w:sz="0" w:space="0" w:color="auto"/>
                                                              </w:divBdr>
                                                            </w:div>
                                                          </w:divsChild>
                                                        </w:div>
                                                        <w:div w:id="99885106">
                                                          <w:marLeft w:val="0"/>
                                                          <w:marRight w:val="0"/>
                                                          <w:marTop w:val="0"/>
                                                          <w:marBottom w:val="0"/>
                                                          <w:divBdr>
                                                            <w:top w:val="none" w:sz="0" w:space="0" w:color="auto"/>
                                                            <w:left w:val="none" w:sz="0" w:space="0" w:color="auto"/>
                                                            <w:bottom w:val="none" w:sz="0" w:space="0" w:color="auto"/>
                                                            <w:right w:val="none" w:sz="0" w:space="0" w:color="auto"/>
                                                          </w:divBdr>
                                                          <w:divsChild>
                                                            <w:div w:id="9988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3608">
                              <w:marLeft w:val="0"/>
                              <w:marRight w:val="0"/>
                              <w:marTop w:val="0"/>
                              <w:marBottom w:val="0"/>
                              <w:divBdr>
                                <w:top w:val="none" w:sz="0" w:space="0" w:color="auto"/>
                                <w:left w:val="none" w:sz="0" w:space="0" w:color="auto"/>
                                <w:bottom w:val="none" w:sz="0" w:space="0" w:color="auto"/>
                                <w:right w:val="none" w:sz="0" w:space="0" w:color="auto"/>
                              </w:divBdr>
                              <w:divsChild>
                                <w:div w:id="99882817">
                                  <w:marLeft w:val="0"/>
                                  <w:marRight w:val="0"/>
                                  <w:marTop w:val="0"/>
                                  <w:marBottom w:val="0"/>
                                  <w:divBdr>
                                    <w:top w:val="none" w:sz="0" w:space="0" w:color="auto"/>
                                    <w:left w:val="none" w:sz="0" w:space="0" w:color="auto"/>
                                    <w:bottom w:val="none" w:sz="0" w:space="0" w:color="auto"/>
                                    <w:right w:val="none" w:sz="0" w:space="0" w:color="auto"/>
                                  </w:divBdr>
                                  <w:divsChild>
                                    <w:div w:id="99883766">
                                      <w:marLeft w:val="0"/>
                                      <w:marRight w:val="0"/>
                                      <w:marTop w:val="0"/>
                                      <w:marBottom w:val="0"/>
                                      <w:divBdr>
                                        <w:top w:val="none" w:sz="0" w:space="0" w:color="auto"/>
                                        <w:left w:val="none" w:sz="0" w:space="0" w:color="auto"/>
                                        <w:bottom w:val="none" w:sz="0" w:space="0" w:color="auto"/>
                                        <w:right w:val="none" w:sz="0" w:space="0" w:color="auto"/>
                                      </w:divBdr>
                                      <w:divsChild>
                                        <w:div w:id="99883610">
                                          <w:marLeft w:val="0"/>
                                          <w:marRight w:val="0"/>
                                          <w:marTop w:val="0"/>
                                          <w:marBottom w:val="0"/>
                                          <w:divBdr>
                                            <w:top w:val="none" w:sz="0" w:space="0" w:color="auto"/>
                                            <w:left w:val="none" w:sz="0" w:space="0" w:color="auto"/>
                                            <w:bottom w:val="none" w:sz="0" w:space="0" w:color="auto"/>
                                            <w:right w:val="none" w:sz="0" w:space="0" w:color="auto"/>
                                          </w:divBdr>
                                          <w:divsChild>
                                            <w:div w:id="99883129">
                                              <w:marLeft w:val="0"/>
                                              <w:marRight w:val="0"/>
                                              <w:marTop w:val="0"/>
                                              <w:marBottom w:val="0"/>
                                              <w:divBdr>
                                                <w:top w:val="none" w:sz="0" w:space="0" w:color="auto"/>
                                                <w:left w:val="none" w:sz="0" w:space="0" w:color="auto"/>
                                                <w:bottom w:val="none" w:sz="0" w:space="0" w:color="auto"/>
                                                <w:right w:val="none" w:sz="0" w:space="0" w:color="auto"/>
                                              </w:divBdr>
                                              <w:divsChild>
                                                <w:div w:id="99882989">
                                                  <w:marLeft w:val="0"/>
                                                  <w:marRight w:val="0"/>
                                                  <w:marTop w:val="0"/>
                                                  <w:marBottom w:val="0"/>
                                                  <w:divBdr>
                                                    <w:top w:val="none" w:sz="0" w:space="0" w:color="auto"/>
                                                    <w:left w:val="none" w:sz="0" w:space="0" w:color="auto"/>
                                                    <w:bottom w:val="none" w:sz="0" w:space="0" w:color="auto"/>
                                                    <w:right w:val="none" w:sz="0" w:space="0" w:color="auto"/>
                                                  </w:divBdr>
                                                  <w:divsChild>
                                                    <w:div w:id="99882750">
                                                      <w:marLeft w:val="0"/>
                                                      <w:marRight w:val="0"/>
                                                      <w:marTop w:val="0"/>
                                                      <w:marBottom w:val="0"/>
                                                      <w:divBdr>
                                                        <w:top w:val="none" w:sz="0" w:space="0" w:color="auto"/>
                                                        <w:left w:val="none" w:sz="0" w:space="0" w:color="auto"/>
                                                        <w:bottom w:val="none" w:sz="0" w:space="0" w:color="auto"/>
                                                        <w:right w:val="none" w:sz="0" w:space="0" w:color="auto"/>
                                                      </w:divBdr>
                                                      <w:divsChild>
                                                        <w:div w:id="99882923">
                                                          <w:marLeft w:val="0"/>
                                                          <w:marRight w:val="0"/>
                                                          <w:marTop w:val="0"/>
                                                          <w:marBottom w:val="0"/>
                                                          <w:divBdr>
                                                            <w:top w:val="none" w:sz="0" w:space="0" w:color="auto"/>
                                                            <w:left w:val="none" w:sz="0" w:space="0" w:color="auto"/>
                                                            <w:bottom w:val="none" w:sz="0" w:space="0" w:color="auto"/>
                                                            <w:right w:val="none" w:sz="0" w:space="0" w:color="auto"/>
                                                          </w:divBdr>
                                                          <w:divsChild>
                                                            <w:div w:id="99883829">
                                                              <w:marLeft w:val="0"/>
                                                              <w:marRight w:val="0"/>
                                                              <w:marTop w:val="0"/>
                                                              <w:marBottom w:val="0"/>
                                                              <w:divBdr>
                                                                <w:top w:val="none" w:sz="0" w:space="0" w:color="auto"/>
                                                                <w:left w:val="none" w:sz="0" w:space="0" w:color="auto"/>
                                                                <w:bottom w:val="none" w:sz="0" w:space="0" w:color="auto"/>
                                                                <w:right w:val="none" w:sz="0" w:space="0" w:color="auto"/>
                                                              </w:divBdr>
                                                            </w:div>
                                                          </w:divsChild>
                                                        </w:div>
                                                        <w:div w:id="99884183">
                                                          <w:marLeft w:val="0"/>
                                                          <w:marRight w:val="0"/>
                                                          <w:marTop w:val="0"/>
                                                          <w:marBottom w:val="0"/>
                                                          <w:divBdr>
                                                            <w:top w:val="none" w:sz="0" w:space="0" w:color="auto"/>
                                                            <w:left w:val="none" w:sz="0" w:space="0" w:color="auto"/>
                                                            <w:bottom w:val="none" w:sz="0" w:space="0" w:color="auto"/>
                                                            <w:right w:val="none" w:sz="0" w:space="0" w:color="auto"/>
                                                          </w:divBdr>
                                                          <w:divsChild>
                                                            <w:div w:id="998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990">
                                                  <w:marLeft w:val="0"/>
                                                  <w:marRight w:val="0"/>
                                                  <w:marTop w:val="0"/>
                                                  <w:marBottom w:val="0"/>
                                                  <w:divBdr>
                                                    <w:top w:val="none" w:sz="0" w:space="0" w:color="auto"/>
                                                    <w:left w:val="none" w:sz="0" w:space="0" w:color="auto"/>
                                                    <w:bottom w:val="none" w:sz="0" w:space="0" w:color="auto"/>
                                                    <w:right w:val="none" w:sz="0" w:space="0" w:color="auto"/>
                                                  </w:divBdr>
                                                  <w:divsChild>
                                                    <w:div w:id="99882794">
                                                      <w:marLeft w:val="0"/>
                                                      <w:marRight w:val="0"/>
                                                      <w:marTop w:val="0"/>
                                                      <w:marBottom w:val="0"/>
                                                      <w:divBdr>
                                                        <w:top w:val="none" w:sz="0" w:space="0" w:color="auto"/>
                                                        <w:left w:val="none" w:sz="0" w:space="0" w:color="auto"/>
                                                        <w:bottom w:val="none" w:sz="0" w:space="0" w:color="auto"/>
                                                        <w:right w:val="none" w:sz="0" w:space="0" w:color="auto"/>
                                                      </w:divBdr>
                                                      <w:divsChild>
                                                        <w:div w:id="99883899">
                                                          <w:marLeft w:val="0"/>
                                                          <w:marRight w:val="0"/>
                                                          <w:marTop w:val="0"/>
                                                          <w:marBottom w:val="0"/>
                                                          <w:divBdr>
                                                            <w:top w:val="none" w:sz="0" w:space="0" w:color="auto"/>
                                                            <w:left w:val="none" w:sz="0" w:space="0" w:color="auto"/>
                                                            <w:bottom w:val="none" w:sz="0" w:space="0" w:color="auto"/>
                                                            <w:right w:val="none" w:sz="0" w:space="0" w:color="auto"/>
                                                          </w:divBdr>
                                                          <w:divsChild>
                                                            <w:div w:id="99883813">
                                                              <w:marLeft w:val="0"/>
                                                              <w:marRight w:val="0"/>
                                                              <w:marTop w:val="0"/>
                                                              <w:marBottom w:val="0"/>
                                                              <w:divBdr>
                                                                <w:top w:val="none" w:sz="0" w:space="0" w:color="auto"/>
                                                                <w:left w:val="none" w:sz="0" w:space="0" w:color="auto"/>
                                                                <w:bottom w:val="none" w:sz="0" w:space="0" w:color="auto"/>
                                                                <w:right w:val="none" w:sz="0" w:space="0" w:color="auto"/>
                                                              </w:divBdr>
                                                              <w:divsChild>
                                                                <w:div w:id="99883407">
                                                                  <w:marLeft w:val="0"/>
                                                                  <w:marRight w:val="0"/>
                                                                  <w:marTop w:val="30"/>
                                                                  <w:marBottom w:val="30"/>
                                                                  <w:divBdr>
                                                                    <w:top w:val="none" w:sz="0" w:space="0" w:color="auto"/>
                                                                    <w:left w:val="none" w:sz="0" w:space="0" w:color="auto"/>
                                                                    <w:bottom w:val="none" w:sz="0" w:space="0" w:color="auto"/>
                                                                    <w:right w:val="none" w:sz="0" w:space="0" w:color="auto"/>
                                                                  </w:divBdr>
                                                                </w:div>
                                                                <w:div w:id="99883736">
                                                                  <w:marLeft w:val="0"/>
                                                                  <w:marRight w:val="0"/>
                                                                  <w:marTop w:val="90"/>
                                                                  <w:marBottom w:val="90"/>
                                                                  <w:divBdr>
                                                                    <w:top w:val="none" w:sz="0" w:space="0" w:color="auto"/>
                                                                    <w:left w:val="none" w:sz="0" w:space="0" w:color="auto"/>
                                                                    <w:bottom w:val="none" w:sz="0" w:space="0" w:color="auto"/>
                                                                    <w:right w:val="none" w:sz="0" w:space="0" w:color="auto"/>
                                                                  </w:divBdr>
                                                                </w:div>
                                                                <w:div w:id="9988443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886">
                                          <w:marLeft w:val="0"/>
                                          <w:marRight w:val="0"/>
                                          <w:marTop w:val="0"/>
                                          <w:marBottom w:val="0"/>
                                          <w:divBdr>
                                            <w:top w:val="none" w:sz="0" w:space="0" w:color="auto"/>
                                            <w:left w:val="none" w:sz="0" w:space="0" w:color="auto"/>
                                            <w:bottom w:val="none" w:sz="0" w:space="0" w:color="auto"/>
                                            <w:right w:val="none" w:sz="0" w:space="0" w:color="auto"/>
                                          </w:divBdr>
                                        </w:div>
                                      </w:divsChild>
                                    </w:div>
                                    <w:div w:id="99885067">
                                      <w:marLeft w:val="0"/>
                                      <w:marRight w:val="0"/>
                                      <w:marTop w:val="0"/>
                                      <w:marBottom w:val="0"/>
                                      <w:divBdr>
                                        <w:top w:val="none" w:sz="0" w:space="0" w:color="auto"/>
                                        <w:left w:val="single" w:sz="6" w:space="0" w:color="EEEEEE"/>
                                        <w:bottom w:val="single" w:sz="6" w:space="0" w:color="EEEEEE"/>
                                        <w:right w:val="single" w:sz="6" w:space="0" w:color="EEEEEE"/>
                                      </w:divBdr>
                                      <w:divsChild>
                                        <w:div w:id="99882919">
                                          <w:marLeft w:val="300"/>
                                          <w:marRight w:val="0"/>
                                          <w:marTop w:val="0"/>
                                          <w:marBottom w:val="0"/>
                                          <w:divBdr>
                                            <w:top w:val="single" w:sz="6" w:space="0" w:color="EEEEEE"/>
                                            <w:left w:val="none" w:sz="0" w:space="0" w:color="auto"/>
                                            <w:bottom w:val="none" w:sz="0" w:space="0" w:color="auto"/>
                                            <w:right w:val="none" w:sz="0" w:space="0" w:color="auto"/>
                                          </w:divBdr>
                                          <w:divsChild>
                                            <w:div w:id="99882990">
                                              <w:marLeft w:val="0"/>
                                              <w:marRight w:val="0"/>
                                              <w:marTop w:val="0"/>
                                              <w:marBottom w:val="0"/>
                                              <w:divBdr>
                                                <w:top w:val="none" w:sz="0" w:space="0" w:color="auto"/>
                                                <w:left w:val="none" w:sz="0" w:space="0" w:color="auto"/>
                                                <w:bottom w:val="none" w:sz="0" w:space="0" w:color="auto"/>
                                                <w:right w:val="none" w:sz="0" w:space="0" w:color="auto"/>
                                              </w:divBdr>
                                              <w:divsChild>
                                                <w:div w:id="99883216">
                                                  <w:marLeft w:val="100"/>
                                                  <w:marRight w:val="0"/>
                                                  <w:marTop w:val="0"/>
                                                  <w:marBottom w:val="0"/>
                                                  <w:divBdr>
                                                    <w:top w:val="none" w:sz="0" w:space="0" w:color="auto"/>
                                                    <w:left w:val="none" w:sz="0" w:space="0" w:color="auto"/>
                                                    <w:bottom w:val="none" w:sz="0" w:space="0" w:color="auto"/>
                                                    <w:right w:val="none" w:sz="0" w:space="0" w:color="auto"/>
                                                  </w:divBdr>
                                                  <w:divsChild>
                                                    <w:div w:id="99884371">
                                                      <w:marLeft w:val="0"/>
                                                      <w:marRight w:val="0"/>
                                                      <w:marTop w:val="0"/>
                                                      <w:marBottom w:val="0"/>
                                                      <w:divBdr>
                                                        <w:top w:val="none" w:sz="0" w:space="0" w:color="auto"/>
                                                        <w:left w:val="none" w:sz="0" w:space="0" w:color="auto"/>
                                                        <w:bottom w:val="none" w:sz="0" w:space="0" w:color="auto"/>
                                                        <w:right w:val="none" w:sz="0" w:space="0" w:color="auto"/>
                                                      </w:divBdr>
                                                      <w:divsChild>
                                                        <w:div w:id="99883124">
                                                          <w:marLeft w:val="0"/>
                                                          <w:marRight w:val="0"/>
                                                          <w:marTop w:val="0"/>
                                                          <w:marBottom w:val="0"/>
                                                          <w:divBdr>
                                                            <w:top w:val="none" w:sz="0" w:space="0" w:color="auto"/>
                                                            <w:left w:val="none" w:sz="0" w:space="0" w:color="auto"/>
                                                            <w:bottom w:val="none" w:sz="0" w:space="0" w:color="auto"/>
                                                            <w:right w:val="none" w:sz="0" w:space="0" w:color="auto"/>
                                                          </w:divBdr>
                                                          <w:divsChild>
                                                            <w:div w:id="99883822">
                                                              <w:marLeft w:val="0"/>
                                                              <w:marRight w:val="0"/>
                                                              <w:marTop w:val="0"/>
                                                              <w:marBottom w:val="0"/>
                                                              <w:divBdr>
                                                                <w:top w:val="none" w:sz="0" w:space="0" w:color="auto"/>
                                                                <w:left w:val="none" w:sz="0" w:space="0" w:color="auto"/>
                                                                <w:bottom w:val="none" w:sz="0" w:space="0" w:color="auto"/>
                                                                <w:right w:val="none" w:sz="0" w:space="0" w:color="auto"/>
                                                              </w:divBdr>
                                                              <w:divsChild>
                                                                <w:div w:id="998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926">
                                          <w:marLeft w:val="0"/>
                                          <w:marRight w:val="0"/>
                                          <w:marTop w:val="0"/>
                                          <w:marBottom w:val="0"/>
                                          <w:divBdr>
                                            <w:top w:val="none" w:sz="0" w:space="0" w:color="auto"/>
                                            <w:left w:val="none" w:sz="0" w:space="0" w:color="auto"/>
                                            <w:bottom w:val="none" w:sz="0" w:space="0" w:color="auto"/>
                                            <w:right w:val="none" w:sz="0" w:space="0" w:color="auto"/>
                                          </w:divBdr>
                                          <w:divsChild>
                                            <w:div w:id="99883498">
                                              <w:marLeft w:val="0"/>
                                              <w:marRight w:val="0"/>
                                              <w:marTop w:val="0"/>
                                              <w:marBottom w:val="0"/>
                                              <w:divBdr>
                                                <w:top w:val="none" w:sz="0" w:space="0" w:color="auto"/>
                                                <w:left w:val="none" w:sz="0" w:space="0" w:color="auto"/>
                                                <w:bottom w:val="none" w:sz="0" w:space="0" w:color="auto"/>
                                                <w:right w:val="none" w:sz="0" w:space="0" w:color="auto"/>
                                              </w:divBdr>
                                              <w:divsChild>
                                                <w:div w:id="99882945">
                                                  <w:marLeft w:val="0"/>
                                                  <w:marRight w:val="0"/>
                                                  <w:marTop w:val="0"/>
                                                  <w:marBottom w:val="0"/>
                                                  <w:divBdr>
                                                    <w:top w:val="none" w:sz="0" w:space="0" w:color="auto"/>
                                                    <w:left w:val="none" w:sz="0" w:space="0" w:color="auto"/>
                                                    <w:bottom w:val="none" w:sz="0" w:space="0" w:color="auto"/>
                                                    <w:right w:val="none" w:sz="0" w:space="0" w:color="auto"/>
                                                  </w:divBdr>
                                                  <w:divsChild>
                                                    <w:div w:id="99883293">
                                                      <w:marLeft w:val="0"/>
                                                      <w:marRight w:val="0"/>
                                                      <w:marTop w:val="0"/>
                                                      <w:marBottom w:val="300"/>
                                                      <w:divBdr>
                                                        <w:top w:val="none" w:sz="0" w:space="0" w:color="auto"/>
                                                        <w:left w:val="none" w:sz="0" w:space="0" w:color="auto"/>
                                                        <w:bottom w:val="none" w:sz="0" w:space="0" w:color="auto"/>
                                                        <w:right w:val="none" w:sz="0" w:space="0" w:color="auto"/>
                                                      </w:divBdr>
                                                      <w:divsChild>
                                                        <w:div w:id="99882677">
                                                          <w:marLeft w:val="0"/>
                                                          <w:marRight w:val="0"/>
                                                          <w:marTop w:val="0"/>
                                                          <w:marBottom w:val="0"/>
                                                          <w:divBdr>
                                                            <w:top w:val="none" w:sz="0" w:space="0" w:color="auto"/>
                                                            <w:left w:val="none" w:sz="0" w:space="0" w:color="auto"/>
                                                            <w:bottom w:val="none" w:sz="0" w:space="0" w:color="auto"/>
                                                            <w:right w:val="none" w:sz="0" w:space="0" w:color="auto"/>
                                                          </w:divBdr>
                                                        </w:div>
                                                      </w:divsChild>
                                                    </w:div>
                                                    <w:div w:id="99884992">
                                                      <w:marLeft w:val="0"/>
                                                      <w:marRight w:val="0"/>
                                                      <w:marTop w:val="0"/>
                                                      <w:marBottom w:val="0"/>
                                                      <w:divBdr>
                                                        <w:top w:val="none" w:sz="0" w:space="0" w:color="auto"/>
                                                        <w:left w:val="none" w:sz="0" w:space="0" w:color="auto"/>
                                                        <w:bottom w:val="none" w:sz="0" w:space="0" w:color="auto"/>
                                                        <w:right w:val="none" w:sz="0" w:space="0" w:color="auto"/>
                                                      </w:divBdr>
                                                      <w:divsChild>
                                                        <w:div w:id="9988336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3612">
                              <w:marLeft w:val="0"/>
                              <w:marRight w:val="0"/>
                              <w:marTop w:val="0"/>
                              <w:marBottom w:val="0"/>
                              <w:divBdr>
                                <w:top w:val="none" w:sz="0" w:space="0" w:color="auto"/>
                                <w:left w:val="none" w:sz="0" w:space="0" w:color="auto"/>
                                <w:bottom w:val="none" w:sz="0" w:space="0" w:color="auto"/>
                                <w:right w:val="none" w:sz="0" w:space="0" w:color="auto"/>
                              </w:divBdr>
                              <w:divsChild>
                                <w:div w:id="99882823">
                                  <w:marLeft w:val="0"/>
                                  <w:marRight w:val="0"/>
                                  <w:marTop w:val="0"/>
                                  <w:marBottom w:val="0"/>
                                  <w:divBdr>
                                    <w:top w:val="none" w:sz="0" w:space="0" w:color="auto"/>
                                    <w:left w:val="none" w:sz="0" w:space="0" w:color="auto"/>
                                    <w:bottom w:val="none" w:sz="0" w:space="0" w:color="auto"/>
                                    <w:right w:val="none" w:sz="0" w:space="0" w:color="auto"/>
                                  </w:divBdr>
                                  <w:divsChild>
                                    <w:div w:id="99882858">
                                      <w:marLeft w:val="0"/>
                                      <w:marRight w:val="0"/>
                                      <w:marTop w:val="0"/>
                                      <w:marBottom w:val="0"/>
                                      <w:divBdr>
                                        <w:top w:val="none" w:sz="0" w:space="0" w:color="auto"/>
                                        <w:left w:val="none" w:sz="0" w:space="0" w:color="auto"/>
                                        <w:bottom w:val="none" w:sz="0" w:space="0" w:color="auto"/>
                                        <w:right w:val="none" w:sz="0" w:space="0" w:color="auto"/>
                                      </w:divBdr>
                                      <w:divsChild>
                                        <w:div w:id="99883803">
                                          <w:marLeft w:val="0"/>
                                          <w:marRight w:val="0"/>
                                          <w:marTop w:val="0"/>
                                          <w:marBottom w:val="0"/>
                                          <w:divBdr>
                                            <w:top w:val="none" w:sz="0" w:space="0" w:color="auto"/>
                                            <w:left w:val="none" w:sz="0" w:space="0" w:color="auto"/>
                                            <w:bottom w:val="none" w:sz="0" w:space="0" w:color="auto"/>
                                            <w:right w:val="none" w:sz="0" w:space="0" w:color="auto"/>
                                          </w:divBdr>
                                          <w:divsChild>
                                            <w:div w:id="99884266">
                                              <w:marLeft w:val="0"/>
                                              <w:marRight w:val="0"/>
                                              <w:marTop w:val="0"/>
                                              <w:marBottom w:val="0"/>
                                              <w:divBdr>
                                                <w:top w:val="none" w:sz="0" w:space="0" w:color="auto"/>
                                                <w:left w:val="none" w:sz="0" w:space="0" w:color="auto"/>
                                                <w:bottom w:val="none" w:sz="0" w:space="0" w:color="auto"/>
                                                <w:right w:val="none" w:sz="0" w:space="0" w:color="auto"/>
                                              </w:divBdr>
                                              <w:divsChild>
                                                <w:div w:id="99883462">
                                                  <w:marLeft w:val="0"/>
                                                  <w:marRight w:val="0"/>
                                                  <w:marTop w:val="0"/>
                                                  <w:marBottom w:val="0"/>
                                                  <w:divBdr>
                                                    <w:top w:val="none" w:sz="0" w:space="0" w:color="auto"/>
                                                    <w:left w:val="none" w:sz="0" w:space="0" w:color="auto"/>
                                                    <w:bottom w:val="none" w:sz="0" w:space="0" w:color="auto"/>
                                                    <w:right w:val="none" w:sz="0" w:space="0" w:color="auto"/>
                                                  </w:divBdr>
                                                  <w:divsChild>
                                                    <w:div w:id="99884962">
                                                      <w:marLeft w:val="0"/>
                                                      <w:marRight w:val="0"/>
                                                      <w:marTop w:val="0"/>
                                                      <w:marBottom w:val="0"/>
                                                      <w:divBdr>
                                                        <w:top w:val="none" w:sz="0" w:space="0" w:color="auto"/>
                                                        <w:left w:val="none" w:sz="0" w:space="0" w:color="auto"/>
                                                        <w:bottom w:val="none" w:sz="0" w:space="0" w:color="auto"/>
                                                        <w:right w:val="none" w:sz="0" w:space="0" w:color="auto"/>
                                                      </w:divBdr>
                                                      <w:divsChild>
                                                        <w:div w:id="99885069">
                                                          <w:marLeft w:val="0"/>
                                                          <w:marRight w:val="0"/>
                                                          <w:marTop w:val="0"/>
                                                          <w:marBottom w:val="0"/>
                                                          <w:divBdr>
                                                            <w:top w:val="none" w:sz="0" w:space="0" w:color="auto"/>
                                                            <w:left w:val="none" w:sz="0" w:space="0" w:color="auto"/>
                                                            <w:bottom w:val="none" w:sz="0" w:space="0" w:color="auto"/>
                                                            <w:right w:val="none" w:sz="0" w:space="0" w:color="auto"/>
                                                          </w:divBdr>
                                                          <w:divsChild>
                                                            <w:div w:id="99884578">
                                                              <w:marLeft w:val="0"/>
                                                              <w:marRight w:val="0"/>
                                                              <w:marTop w:val="0"/>
                                                              <w:marBottom w:val="0"/>
                                                              <w:divBdr>
                                                                <w:top w:val="none" w:sz="0" w:space="0" w:color="auto"/>
                                                                <w:left w:val="none" w:sz="0" w:space="0" w:color="auto"/>
                                                                <w:bottom w:val="none" w:sz="0" w:space="0" w:color="auto"/>
                                                                <w:right w:val="none" w:sz="0" w:space="0" w:color="auto"/>
                                                              </w:divBdr>
                                                              <w:divsChild>
                                                                <w:div w:id="99882648">
                                                                  <w:marLeft w:val="0"/>
                                                                  <w:marRight w:val="0"/>
                                                                  <w:marTop w:val="30"/>
                                                                  <w:marBottom w:val="30"/>
                                                                  <w:divBdr>
                                                                    <w:top w:val="none" w:sz="0" w:space="0" w:color="auto"/>
                                                                    <w:left w:val="none" w:sz="0" w:space="0" w:color="auto"/>
                                                                    <w:bottom w:val="none" w:sz="0" w:space="0" w:color="auto"/>
                                                                    <w:right w:val="none" w:sz="0" w:space="0" w:color="auto"/>
                                                                  </w:divBdr>
                                                                </w:div>
                                                                <w:div w:id="99882768">
                                                                  <w:marLeft w:val="0"/>
                                                                  <w:marRight w:val="0"/>
                                                                  <w:marTop w:val="90"/>
                                                                  <w:marBottom w:val="90"/>
                                                                  <w:divBdr>
                                                                    <w:top w:val="none" w:sz="0" w:space="0" w:color="auto"/>
                                                                    <w:left w:val="none" w:sz="0" w:space="0" w:color="auto"/>
                                                                    <w:bottom w:val="none" w:sz="0" w:space="0" w:color="auto"/>
                                                                    <w:right w:val="none" w:sz="0" w:space="0" w:color="auto"/>
                                                                  </w:divBdr>
                                                                </w:div>
                                                                <w:div w:id="9988470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9884887">
                                                  <w:marLeft w:val="0"/>
                                                  <w:marRight w:val="0"/>
                                                  <w:marTop w:val="0"/>
                                                  <w:marBottom w:val="0"/>
                                                  <w:divBdr>
                                                    <w:top w:val="none" w:sz="0" w:space="0" w:color="auto"/>
                                                    <w:left w:val="none" w:sz="0" w:space="0" w:color="auto"/>
                                                    <w:bottom w:val="none" w:sz="0" w:space="0" w:color="auto"/>
                                                    <w:right w:val="none" w:sz="0" w:space="0" w:color="auto"/>
                                                  </w:divBdr>
                                                  <w:divsChild>
                                                    <w:div w:id="99882939">
                                                      <w:marLeft w:val="0"/>
                                                      <w:marRight w:val="0"/>
                                                      <w:marTop w:val="0"/>
                                                      <w:marBottom w:val="0"/>
                                                      <w:divBdr>
                                                        <w:top w:val="none" w:sz="0" w:space="0" w:color="auto"/>
                                                        <w:left w:val="none" w:sz="0" w:space="0" w:color="auto"/>
                                                        <w:bottom w:val="none" w:sz="0" w:space="0" w:color="auto"/>
                                                        <w:right w:val="none" w:sz="0" w:space="0" w:color="auto"/>
                                                      </w:divBdr>
                                                      <w:divsChild>
                                                        <w:div w:id="99883592">
                                                          <w:marLeft w:val="0"/>
                                                          <w:marRight w:val="0"/>
                                                          <w:marTop w:val="0"/>
                                                          <w:marBottom w:val="0"/>
                                                          <w:divBdr>
                                                            <w:top w:val="none" w:sz="0" w:space="0" w:color="auto"/>
                                                            <w:left w:val="none" w:sz="0" w:space="0" w:color="auto"/>
                                                            <w:bottom w:val="none" w:sz="0" w:space="0" w:color="auto"/>
                                                            <w:right w:val="none" w:sz="0" w:space="0" w:color="auto"/>
                                                          </w:divBdr>
                                                          <w:divsChild>
                                                            <w:div w:id="99884013">
                                                              <w:marLeft w:val="0"/>
                                                              <w:marRight w:val="0"/>
                                                              <w:marTop w:val="0"/>
                                                              <w:marBottom w:val="0"/>
                                                              <w:divBdr>
                                                                <w:top w:val="none" w:sz="0" w:space="0" w:color="auto"/>
                                                                <w:left w:val="none" w:sz="0" w:space="0" w:color="auto"/>
                                                                <w:bottom w:val="none" w:sz="0" w:space="0" w:color="auto"/>
                                                                <w:right w:val="none" w:sz="0" w:space="0" w:color="auto"/>
                                                              </w:divBdr>
                                                            </w:div>
                                                          </w:divsChild>
                                                        </w:div>
                                                        <w:div w:id="99883805">
                                                          <w:marLeft w:val="0"/>
                                                          <w:marRight w:val="0"/>
                                                          <w:marTop w:val="0"/>
                                                          <w:marBottom w:val="0"/>
                                                          <w:divBdr>
                                                            <w:top w:val="none" w:sz="0" w:space="0" w:color="auto"/>
                                                            <w:left w:val="none" w:sz="0" w:space="0" w:color="auto"/>
                                                            <w:bottom w:val="none" w:sz="0" w:space="0" w:color="auto"/>
                                                            <w:right w:val="none" w:sz="0" w:space="0" w:color="auto"/>
                                                          </w:divBdr>
                                                          <w:divsChild>
                                                            <w:div w:id="998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648">
                                          <w:marLeft w:val="0"/>
                                          <w:marRight w:val="0"/>
                                          <w:marTop w:val="0"/>
                                          <w:marBottom w:val="0"/>
                                          <w:divBdr>
                                            <w:top w:val="none" w:sz="0" w:space="0" w:color="auto"/>
                                            <w:left w:val="none" w:sz="0" w:space="0" w:color="auto"/>
                                            <w:bottom w:val="none" w:sz="0" w:space="0" w:color="auto"/>
                                            <w:right w:val="none" w:sz="0" w:space="0" w:color="auto"/>
                                          </w:divBdr>
                                        </w:div>
                                      </w:divsChild>
                                    </w:div>
                                    <w:div w:id="99883219">
                                      <w:marLeft w:val="0"/>
                                      <w:marRight w:val="0"/>
                                      <w:marTop w:val="0"/>
                                      <w:marBottom w:val="0"/>
                                      <w:divBdr>
                                        <w:top w:val="none" w:sz="0" w:space="0" w:color="auto"/>
                                        <w:left w:val="single" w:sz="6" w:space="0" w:color="EEEEEE"/>
                                        <w:bottom w:val="single" w:sz="6" w:space="0" w:color="EEEEEE"/>
                                        <w:right w:val="single" w:sz="6" w:space="0" w:color="EEEEEE"/>
                                      </w:divBdr>
                                      <w:divsChild>
                                        <w:div w:id="99883650">
                                          <w:marLeft w:val="0"/>
                                          <w:marRight w:val="0"/>
                                          <w:marTop w:val="0"/>
                                          <w:marBottom w:val="0"/>
                                          <w:divBdr>
                                            <w:top w:val="none" w:sz="0" w:space="0" w:color="auto"/>
                                            <w:left w:val="none" w:sz="0" w:space="0" w:color="auto"/>
                                            <w:bottom w:val="none" w:sz="0" w:space="0" w:color="auto"/>
                                            <w:right w:val="none" w:sz="0" w:space="0" w:color="auto"/>
                                          </w:divBdr>
                                          <w:divsChild>
                                            <w:div w:id="99884789">
                                              <w:marLeft w:val="0"/>
                                              <w:marRight w:val="0"/>
                                              <w:marTop w:val="0"/>
                                              <w:marBottom w:val="0"/>
                                              <w:divBdr>
                                                <w:top w:val="none" w:sz="0" w:space="0" w:color="auto"/>
                                                <w:left w:val="none" w:sz="0" w:space="0" w:color="auto"/>
                                                <w:bottom w:val="none" w:sz="0" w:space="0" w:color="auto"/>
                                                <w:right w:val="none" w:sz="0" w:space="0" w:color="auto"/>
                                              </w:divBdr>
                                              <w:divsChild>
                                                <w:div w:id="99883146">
                                                  <w:marLeft w:val="0"/>
                                                  <w:marRight w:val="0"/>
                                                  <w:marTop w:val="0"/>
                                                  <w:marBottom w:val="0"/>
                                                  <w:divBdr>
                                                    <w:top w:val="none" w:sz="0" w:space="0" w:color="auto"/>
                                                    <w:left w:val="none" w:sz="0" w:space="0" w:color="auto"/>
                                                    <w:bottom w:val="none" w:sz="0" w:space="0" w:color="auto"/>
                                                    <w:right w:val="none" w:sz="0" w:space="0" w:color="auto"/>
                                                  </w:divBdr>
                                                  <w:divsChild>
                                                    <w:div w:id="99883925">
                                                      <w:marLeft w:val="0"/>
                                                      <w:marRight w:val="0"/>
                                                      <w:marTop w:val="0"/>
                                                      <w:marBottom w:val="0"/>
                                                      <w:divBdr>
                                                        <w:top w:val="none" w:sz="0" w:space="0" w:color="auto"/>
                                                        <w:left w:val="none" w:sz="0" w:space="0" w:color="auto"/>
                                                        <w:bottom w:val="none" w:sz="0" w:space="0" w:color="auto"/>
                                                        <w:right w:val="none" w:sz="0" w:space="0" w:color="auto"/>
                                                      </w:divBdr>
                                                      <w:divsChild>
                                                        <w:div w:id="99883479">
                                                          <w:marLeft w:val="0"/>
                                                          <w:marRight w:val="0"/>
                                                          <w:marTop w:val="0"/>
                                                          <w:marBottom w:val="60"/>
                                                          <w:divBdr>
                                                            <w:top w:val="none" w:sz="0" w:space="0" w:color="auto"/>
                                                            <w:left w:val="none" w:sz="0" w:space="0" w:color="auto"/>
                                                            <w:bottom w:val="none" w:sz="0" w:space="0" w:color="auto"/>
                                                            <w:right w:val="none" w:sz="0" w:space="0" w:color="auto"/>
                                                          </w:divBdr>
                                                        </w:div>
                                                      </w:divsChild>
                                                    </w:div>
                                                    <w:div w:id="99884059">
                                                      <w:marLeft w:val="0"/>
                                                      <w:marRight w:val="0"/>
                                                      <w:marTop w:val="0"/>
                                                      <w:marBottom w:val="300"/>
                                                      <w:divBdr>
                                                        <w:top w:val="none" w:sz="0" w:space="0" w:color="auto"/>
                                                        <w:left w:val="none" w:sz="0" w:space="0" w:color="auto"/>
                                                        <w:bottom w:val="none" w:sz="0" w:space="0" w:color="auto"/>
                                                        <w:right w:val="none" w:sz="0" w:space="0" w:color="auto"/>
                                                      </w:divBdr>
                                                      <w:divsChild>
                                                        <w:div w:id="998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901">
                                          <w:marLeft w:val="300"/>
                                          <w:marRight w:val="0"/>
                                          <w:marTop w:val="0"/>
                                          <w:marBottom w:val="0"/>
                                          <w:divBdr>
                                            <w:top w:val="single" w:sz="6" w:space="0" w:color="EEEEEE"/>
                                            <w:left w:val="none" w:sz="0" w:space="0" w:color="auto"/>
                                            <w:bottom w:val="none" w:sz="0" w:space="0" w:color="auto"/>
                                            <w:right w:val="none" w:sz="0" w:space="0" w:color="auto"/>
                                          </w:divBdr>
                                          <w:divsChild>
                                            <w:div w:id="99884636">
                                              <w:marLeft w:val="0"/>
                                              <w:marRight w:val="0"/>
                                              <w:marTop w:val="0"/>
                                              <w:marBottom w:val="0"/>
                                              <w:divBdr>
                                                <w:top w:val="none" w:sz="0" w:space="0" w:color="auto"/>
                                                <w:left w:val="none" w:sz="0" w:space="0" w:color="auto"/>
                                                <w:bottom w:val="none" w:sz="0" w:space="0" w:color="auto"/>
                                                <w:right w:val="none" w:sz="0" w:space="0" w:color="auto"/>
                                              </w:divBdr>
                                              <w:divsChild>
                                                <w:div w:id="99883906">
                                                  <w:marLeft w:val="100"/>
                                                  <w:marRight w:val="0"/>
                                                  <w:marTop w:val="0"/>
                                                  <w:marBottom w:val="0"/>
                                                  <w:divBdr>
                                                    <w:top w:val="none" w:sz="0" w:space="0" w:color="auto"/>
                                                    <w:left w:val="none" w:sz="0" w:space="0" w:color="auto"/>
                                                    <w:bottom w:val="none" w:sz="0" w:space="0" w:color="auto"/>
                                                    <w:right w:val="none" w:sz="0" w:space="0" w:color="auto"/>
                                                  </w:divBdr>
                                                  <w:divsChild>
                                                    <w:div w:id="99882996">
                                                      <w:marLeft w:val="0"/>
                                                      <w:marRight w:val="0"/>
                                                      <w:marTop w:val="0"/>
                                                      <w:marBottom w:val="0"/>
                                                      <w:divBdr>
                                                        <w:top w:val="none" w:sz="0" w:space="0" w:color="auto"/>
                                                        <w:left w:val="none" w:sz="0" w:space="0" w:color="auto"/>
                                                        <w:bottom w:val="none" w:sz="0" w:space="0" w:color="auto"/>
                                                        <w:right w:val="none" w:sz="0" w:space="0" w:color="auto"/>
                                                      </w:divBdr>
                                                      <w:divsChild>
                                                        <w:div w:id="99882764">
                                                          <w:marLeft w:val="0"/>
                                                          <w:marRight w:val="0"/>
                                                          <w:marTop w:val="0"/>
                                                          <w:marBottom w:val="0"/>
                                                          <w:divBdr>
                                                            <w:top w:val="none" w:sz="0" w:space="0" w:color="auto"/>
                                                            <w:left w:val="none" w:sz="0" w:space="0" w:color="auto"/>
                                                            <w:bottom w:val="none" w:sz="0" w:space="0" w:color="auto"/>
                                                            <w:right w:val="none" w:sz="0" w:space="0" w:color="auto"/>
                                                          </w:divBdr>
                                                          <w:divsChild>
                                                            <w:div w:id="99885049">
                                                              <w:marLeft w:val="0"/>
                                                              <w:marRight w:val="0"/>
                                                              <w:marTop w:val="0"/>
                                                              <w:marBottom w:val="0"/>
                                                              <w:divBdr>
                                                                <w:top w:val="none" w:sz="0" w:space="0" w:color="auto"/>
                                                                <w:left w:val="none" w:sz="0" w:space="0" w:color="auto"/>
                                                                <w:bottom w:val="none" w:sz="0" w:space="0" w:color="auto"/>
                                                                <w:right w:val="none" w:sz="0" w:space="0" w:color="auto"/>
                                                              </w:divBdr>
                                                              <w:divsChild>
                                                                <w:div w:id="998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83744">
                              <w:marLeft w:val="0"/>
                              <w:marRight w:val="0"/>
                              <w:marTop w:val="0"/>
                              <w:marBottom w:val="0"/>
                              <w:divBdr>
                                <w:top w:val="none" w:sz="0" w:space="0" w:color="auto"/>
                                <w:left w:val="none" w:sz="0" w:space="0" w:color="auto"/>
                                <w:bottom w:val="none" w:sz="0" w:space="0" w:color="auto"/>
                                <w:right w:val="none" w:sz="0" w:space="0" w:color="auto"/>
                              </w:divBdr>
                              <w:divsChild>
                                <w:div w:id="99884424">
                                  <w:marLeft w:val="0"/>
                                  <w:marRight w:val="0"/>
                                  <w:marTop w:val="0"/>
                                  <w:marBottom w:val="0"/>
                                  <w:divBdr>
                                    <w:top w:val="none" w:sz="0" w:space="0" w:color="auto"/>
                                    <w:left w:val="none" w:sz="0" w:space="0" w:color="auto"/>
                                    <w:bottom w:val="none" w:sz="0" w:space="0" w:color="auto"/>
                                    <w:right w:val="none" w:sz="0" w:space="0" w:color="auto"/>
                                  </w:divBdr>
                                  <w:divsChild>
                                    <w:div w:id="99883178">
                                      <w:marLeft w:val="0"/>
                                      <w:marRight w:val="0"/>
                                      <w:marTop w:val="0"/>
                                      <w:marBottom w:val="0"/>
                                      <w:divBdr>
                                        <w:top w:val="none" w:sz="0" w:space="0" w:color="auto"/>
                                        <w:left w:val="single" w:sz="6" w:space="0" w:color="EEEEEE"/>
                                        <w:bottom w:val="single" w:sz="6" w:space="0" w:color="EEEEEE"/>
                                        <w:right w:val="single" w:sz="6" w:space="0" w:color="EEEEEE"/>
                                      </w:divBdr>
                                      <w:divsChild>
                                        <w:div w:id="99883338">
                                          <w:marLeft w:val="0"/>
                                          <w:marRight w:val="0"/>
                                          <w:marTop w:val="0"/>
                                          <w:marBottom w:val="0"/>
                                          <w:divBdr>
                                            <w:top w:val="none" w:sz="0" w:space="0" w:color="auto"/>
                                            <w:left w:val="none" w:sz="0" w:space="0" w:color="auto"/>
                                            <w:bottom w:val="none" w:sz="0" w:space="0" w:color="auto"/>
                                            <w:right w:val="none" w:sz="0" w:space="0" w:color="auto"/>
                                          </w:divBdr>
                                          <w:divsChild>
                                            <w:div w:id="99883560">
                                              <w:marLeft w:val="0"/>
                                              <w:marRight w:val="0"/>
                                              <w:marTop w:val="0"/>
                                              <w:marBottom w:val="0"/>
                                              <w:divBdr>
                                                <w:top w:val="none" w:sz="0" w:space="0" w:color="auto"/>
                                                <w:left w:val="none" w:sz="0" w:space="0" w:color="auto"/>
                                                <w:bottom w:val="none" w:sz="0" w:space="0" w:color="auto"/>
                                                <w:right w:val="none" w:sz="0" w:space="0" w:color="auto"/>
                                              </w:divBdr>
                                              <w:divsChild>
                                                <w:div w:id="99883923">
                                                  <w:marLeft w:val="0"/>
                                                  <w:marRight w:val="0"/>
                                                  <w:marTop w:val="0"/>
                                                  <w:marBottom w:val="0"/>
                                                  <w:divBdr>
                                                    <w:top w:val="none" w:sz="0" w:space="0" w:color="auto"/>
                                                    <w:left w:val="none" w:sz="0" w:space="0" w:color="auto"/>
                                                    <w:bottom w:val="none" w:sz="0" w:space="0" w:color="auto"/>
                                                    <w:right w:val="none" w:sz="0" w:space="0" w:color="auto"/>
                                                  </w:divBdr>
                                                  <w:divsChild>
                                                    <w:div w:id="99884358">
                                                      <w:marLeft w:val="0"/>
                                                      <w:marRight w:val="0"/>
                                                      <w:marTop w:val="0"/>
                                                      <w:marBottom w:val="300"/>
                                                      <w:divBdr>
                                                        <w:top w:val="none" w:sz="0" w:space="0" w:color="auto"/>
                                                        <w:left w:val="none" w:sz="0" w:space="0" w:color="auto"/>
                                                        <w:bottom w:val="none" w:sz="0" w:space="0" w:color="auto"/>
                                                        <w:right w:val="none" w:sz="0" w:space="0" w:color="auto"/>
                                                      </w:divBdr>
                                                      <w:divsChild>
                                                        <w:div w:id="99884688">
                                                          <w:marLeft w:val="0"/>
                                                          <w:marRight w:val="0"/>
                                                          <w:marTop w:val="0"/>
                                                          <w:marBottom w:val="0"/>
                                                          <w:divBdr>
                                                            <w:top w:val="none" w:sz="0" w:space="0" w:color="auto"/>
                                                            <w:left w:val="none" w:sz="0" w:space="0" w:color="auto"/>
                                                            <w:bottom w:val="none" w:sz="0" w:space="0" w:color="auto"/>
                                                            <w:right w:val="none" w:sz="0" w:space="0" w:color="auto"/>
                                                          </w:divBdr>
                                                        </w:div>
                                                      </w:divsChild>
                                                    </w:div>
                                                    <w:div w:id="99885147">
                                                      <w:marLeft w:val="0"/>
                                                      <w:marRight w:val="0"/>
                                                      <w:marTop w:val="0"/>
                                                      <w:marBottom w:val="0"/>
                                                      <w:divBdr>
                                                        <w:top w:val="none" w:sz="0" w:space="0" w:color="auto"/>
                                                        <w:left w:val="none" w:sz="0" w:space="0" w:color="auto"/>
                                                        <w:bottom w:val="none" w:sz="0" w:space="0" w:color="auto"/>
                                                        <w:right w:val="none" w:sz="0" w:space="0" w:color="auto"/>
                                                      </w:divBdr>
                                                      <w:divsChild>
                                                        <w:div w:id="9988300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9884932">
                                          <w:marLeft w:val="300"/>
                                          <w:marRight w:val="0"/>
                                          <w:marTop w:val="0"/>
                                          <w:marBottom w:val="0"/>
                                          <w:divBdr>
                                            <w:top w:val="single" w:sz="6" w:space="0" w:color="EEEEEE"/>
                                            <w:left w:val="none" w:sz="0" w:space="0" w:color="auto"/>
                                            <w:bottom w:val="none" w:sz="0" w:space="0" w:color="auto"/>
                                            <w:right w:val="none" w:sz="0" w:space="0" w:color="auto"/>
                                          </w:divBdr>
                                          <w:divsChild>
                                            <w:div w:id="99883437">
                                              <w:marLeft w:val="0"/>
                                              <w:marRight w:val="0"/>
                                              <w:marTop w:val="0"/>
                                              <w:marBottom w:val="0"/>
                                              <w:divBdr>
                                                <w:top w:val="none" w:sz="0" w:space="0" w:color="auto"/>
                                                <w:left w:val="none" w:sz="0" w:space="0" w:color="auto"/>
                                                <w:bottom w:val="none" w:sz="0" w:space="0" w:color="auto"/>
                                                <w:right w:val="none" w:sz="0" w:space="0" w:color="auto"/>
                                              </w:divBdr>
                                              <w:divsChild>
                                                <w:div w:id="99884863">
                                                  <w:marLeft w:val="100"/>
                                                  <w:marRight w:val="0"/>
                                                  <w:marTop w:val="0"/>
                                                  <w:marBottom w:val="0"/>
                                                  <w:divBdr>
                                                    <w:top w:val="none" w:sz="0" w:space="0" w:color="auto"/>
                                                    <w:left w:val="none" w:sz="0" w:space="0" w:color="auto"/>
                                                    <w:bottom w:val="none" w:sz="0" w:space="0" w:color="auto"/>
                                                    <w:right w:val="none" w:sz="0" w:space="0" w:color="auto"/>
                                                  </w:divBdr>
                                                  <w:divsChild>
                                                    <w:div w:id="99884354">
                                                      <w:marLeft w:val="0"/>
                                                      <w:marRight w:val="0"/>
                                                      <w:marTop w:val="0"/>
                                                      <w:marBottom w:val="0"/>
                                                      <w:divBdr>
                                                        <w:top w:val="none" w:sz="0" w:space="0" w:color="auto"/>
                                                        <w:left w:val="none" w:sz="0" w:space="0" w:color="auto"/>
                                                        <w:bottom w:val="none" w:sz="0" w:space="0" w:color="auto"/>
                                                        <w:right w:val="none" w:sz="0" w:space="0" w:color="auto"/>
                                                      </w:divBdr>
                                                      <w:divsChild>
                                                        <w:div w:id="99882835">
                                                          <w:marLeft w:val="0"/>
                                                          <w:marRight w:val="0"/>
                                                          <w:marTop w:val="0"/>
                                                          <w:marBottom w:val="0"/>
                                                          <w:divBdr>
                                                            <w:top w:val="none" w:sz="0" w:space="0" w:color="auto"/>
                                                            <w:left w:val="none" w:sz="0" w:space="0" w:color="auto"/>
                                                            <w:bottom w:val="none" w:sz="0" w:space="0" w:color="auto"/>
                                                            <w:right w:val="none" w:sz="0" w:space="0" w:color="auto"/>
                                                          </w:divBdr>
                                                          <w:divsChild>
                                                            <w:div w:id="99885063">
                                                              <w:marLeft w:val="0"/>
                                                              <w:marRight w:val="0"/>
                                                              <w:marTop w:val="0"/>
                                                              <w:marBottom w:val="0"/>
                                                              <w:divBdr>
                                                                <w:top w:val="none" w:sz="0" w:space="0" w:color="auto"/>
                                                                <w:left w:val="none" w:sz="0" w:space="0" w:color="auto"/>
                                                                <w:bottom w:val="none" w:sz="0" w:space="0" w:color="auto"/>
                                                                <w:right w:val="none" w:sz="0" w:space="0" w:color="auto"/>
                                                              </w:divBdr>
                                                              <w:divsChild>
                                                                <w:div w:id="9988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3573">
                                      <w:marLeft w:val="0"/>
                                      <w:marRight w:val="0"/>
                                      <w:marTop w:val="0"/>
                                      <w:marBottom w:val="0"/>
                                      <w:divBdr>
                                        <w:top w:val="none" w:sz="0" w:space="0" w:color="auto"/>
                                        <w:left w:val="none" w:sz="0" w:space="0" w:color="auto"/>
                                        <w:bottom w:val="none" w:sz="0" w:space="0" w:color="auto"/>
                                        <w:right w:val="none" w:sz="0" w:space="0" w:color="auto"/>
                                      </w:divBdr>
                                      <w:divsChild>
                                        <w:div w:id="99882748">
                                          <w:marLeft w:val="0"/>
                                          <w:marRight w:val="0"/>
                                          <w:marTop w:val="0"/>
                                          <w:marBottom w:val="0"/>
                                          <w:divBdr>
                                            <w:top w:val="none" w:sz="0" w:space="0" w:color="auto"/>
                                            <w:left w:val="none" w:sz="0" w:space="0" w:color="auto"/>
                                            <w:bottom w:val="none" w:sz="0" w:space="0" w:color="auto"/>
                                            <w:right w:val="none" w:sz="0" w:space="0" w:color="auto"/>
                                          </w:divBdr>
                                        </w:div>
                                        <w:div w:id="99883160">
                                          <w:marLeft w:val="0"/>
                                          <w:marRight w:val="0"/>
                                          <w:marTop w:val="0"/>
                                          <w:marBottom w:val="0"/>
                                          <w:divBdr>
                                            <w:top w:val="none" w:sz="0" w:space="0" w:color="auto"/>
                                            <w:left w:val="none" w:sz="0" w:space="0" w:color="auto"/>
                                            <w:bottom w:val="none" w:sz="0" w:space="0" w:color="auto"/>
                                            <w:right w:val="none" w:sz="0" w:space="0" w:color="auto"/>
                                          </w:divBdr>
                                          <w:divsChild>
                                            <w:div w:id="99883657">
                                              <w:marLeft w:val="0"/>
                                              <w:marRight w:val="0"/>
                                              <w:marTop w:val="0"/>
                                              <w:marBottom w:val="0"/>
                                              <w:divBdr>
                                                <w:top w:val="none" w:sz="0" w:space="0" w:color="auto"/>
                                                <w:left w:val="none" w:sz="0" w:space="0" w:color="auto"/>
                                                <w:bottom w:val="none" w:sz="0" w:space="0" w:color="auto"/>
                                                <w:right w:val="none" w:sz="0" w:space="0" w:color="auto"/>
                                              </w:divBdr>
                                              <w:divsChild>
                                                <w:div w:id="99884733">
                                                  <w:marLeft w:val="0"/>
                                                  <w:marRight w:val="0"/>
                                                  <w:marTop w:val="0"/>
                                                  <w:marBottom w:val="0"/>
                                                  <w:divBdr>
                                                    <w:top w:val="none" w:sz="0" w:space="0" w:color="auto"/>
                                                    <w:left w:val="none" w:sz="0" w:space="0" w:color="auto"/>
                                                    <w:bottom w:val="none" w:sz="0" w:space="0" w:color="auto"/>
                                                    <w:right w:val="none" w:sz="0" w:space="0" w:color="auto"/>
                                                  </w:divBdr>
                                                  <w:divsChild>
                                                    <w:div w:id="99883768">
                                                      <w:marLeft w:val="0"/>
                                                      <w:marRight w:val="0"/>
                                                      <w:marTop w:val="0"/>
                                                      <w:marBottom w:val="0"/>
                                                      <w:divBdr>
                                                        <w:top w:val="none" w:sz="0" w:space="0" w:color="auto"/>
                                                        <w:left w:val="none" w:sz="0" w:space="0" w:color="auto"/>
                                                        <w:bottom w:val="none" w:sz="0" w:space="0" w:color="auto"/>
                                                        <w:right w:val="none" w:sz="0" w:space="0" w:color="auto"/>
                                                      </w:divBdr>
                                                      <w:divsChild>
                                                        <w:div w:id="99883409">
                                                          <w:marLeft w:val="0"/>
                                                          <w:marRight w:val="0"/>
                                                          <w:marTop w:val="0"/>
                                                          <w:marBottom w:val="0"/>
                                                          <w:divBdr>
                                                            <w:top w:val="none" w:sz="0" w:space="0" w:color="auto"/>
                                                            <w:left w:val="none" w:sz="0" w:space="0" w:color="auto"/>
                                                            <w:bottom w:val="none" w:sz="0" w:space="0" w:color="auto"/>
                                                            <w:right w:val="none" w:sz="0" w:space="0" w:color="auto"/>
                                                          </w:divBdr>
                                                          <w:divsChild>
                                                            <w:div w:id="99884247">
                                                              <w:marLeft w:val="0"/>
                                                              <w:marRight w:val="0"/>
                                                              <w:marTop w:val="0"/>
                                                              <w:marBottom w:val="0"/>
                                                              <w:divBdr>
                                                                <w:top w:val="none" w:sz="0" w:space="0" w:color="auto"/>
                                                                <w:left w:val="none" w:sz="0" w:space="0" w:color="auto"/>
                                                                <w:bottom w:val="none" w:sz="0" w:space="0" w:color="auto"/>
                                                                <w:right w:val="none" w:sz="0" w:space="0" w:color="auto"/>
                                                              </w:divBdr>
                                                              <w:divsChild>
                                                                <w:div w:id="99883918">
                                                                  <w:marLeft w:val="0"/>
                                                                  <w:marRight w:val="0"/>
                                                                  <w:marTop w:val="30"/>
                                                                  <w:marBottom w:val="30"/>
                                                                  <w:divBdr>
                                                                    <w:top w:val="none" w:sz="0" w:space="0" w:color="auto"/>
                                                                    <w:left w:val="none" w:sz="0" w:space="0" w:color="auto"/>
                                                                    <w:bottom w:val="none" w:sz="0" w:space="0" w:color="auto"/>
                                                                    <w:right w:val="none" w:sz="0" w:space="0" w:color="auto"/>
                                                                  </w:divBdr>
                                                                </w:div>
                                                                <w:div w:id="99884104">
                                                                  <w:marLeft w:val="0"/>
                                                                  <w:marRight w:val="0"/>
                                                                  <w:marTop w:val="30"/>
                                                                  <w:marBottom w:val="30"/>
                                                                  <w:divBdr>
                                                                    <w:top w:val="none" w:sz="0" w:space="0" w:color="auto"/>
                                                                    <w:left w:val="none" w:sz="0" w:space="0" w:color="auto"/>
                                                                    <w:bottom w:val="none" w:sz="0" w:space="0" w:color="auto"/>
                                                                    <w:right w:val="none" w:sz="0" w:space="0" w:color="auto"/>
                                                                  </w:divBdr>
                                                                </w:div>
                                                                <w:div w:id="9988419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99884899">
                                                  <w:marLeft w:val="0"/>
                                                  <w:marRight w:val="0"/>
                                                  <w:marTop w:val="0"/>
                                                  <w:marBottom w:val="0"/>
                                                  <w:divBdr>
                                                    <w:top w:val="none" w:sz="0" w:space="0" w:color="auto"/>
                                                    <w:left w:val="none" w:sz="0" w:space="0" w:color="auto"/>
                                                    <w:bottom w:val="none" w:sz="0" w:space="0" w:color="auto"/>
                                                    <w:right w:val="none" w:sz="0" w:space="0" w:color="auto"/>
                                                  </w:divBdr>
                                                  <w:divsChild>
                                                    <w:div w:id="99883582">
                                                      <w:marLeft w:val="0"/>
                                                      <w:marRight w:val="0"/>
                                                      <w:marTop w:val="0"/>
                                                      <w:marBottom w:val="0"/>
                                                      <w:divBdr>
                                                        <w:top w:val="none" w:sz="0" w:space="0" w:color="auto"/>
                                                        <w:left w:val="none" w:sz="0" w:space="0" w:color="auto"/>
                                                        <w:bottom w:val="none" w:sz="0" w:space="0" w:color="auto"/>
                                                        <w:right w:val="none" w:sz="0" w:space="0" w:color="auto"/>
                                                      </w:divBdr>
                                                      <w:divsChild>
                                                        <w:div w:id="99883199">
                                                          <w:marLeft w:val="0"/>
                                                          <w:marRight w:val="0"/>
                                                          <w:marTop w:val="0"/>
                                                          <w:marBottom w:val="0"/>
                                                          <w:divBdr>
                                                            <w:top w:val="none" w:sz="0" w:space="0" w:color="auto"/>
                                                            <w:left w:val="none" w:sz="0" w:space="0" w:color="auto"/>
                                                            <w:bottom w:val="none" w:sz="0" w:space="0" w:color="auto"/>
                                                            <w:right w:val="none" w:sz="0" w:space="0" w:color="auto"/>
                                                          </w:divBdr>
                                                          <w:divsChild>
                                                            <w:div w:id="99883798">
                                                              <w:marLeft w:val="0"/>
                                                              <w:marRight w:val="0"/>
                                                              <w:marTop w:val="0"/>
                                                              <w:marBottom w:val="0"/>
                                                              <w:divBdr>
                                                                <w:top w:val="none" w:sz="0" w:space="0" w:color="auto"/>
                                                                <w:left w:val="none" w:sz="0" w:space="0" w:color="auto"/>
                                                                <w:bottom w:val="none" w:sz="0" w:space="0" w:color="auto"/>
                                                                <w:right w:val="none" w:sz="0" w:space="0" w:color="auto"/>
                                                              </w:divBdr>
                                                            </w:div>
                                                          </w:divsChild>
                                                        </w:div>
                                                        <w:div w:id="99883477">
                                                          <w:marLeft w:val="0"/>
                                                          <w:marRight w:val="0"/>
                                                          <w:marTop w:val="0"/>
                                                          <w:marBottom w:val="0"/>
                                                          <w:divBdr>
                                                            <w:top w:val="none" w:sz="0" w:space="0" w:color="auto"/>
                                                            <w:left w:val="none" w:sz="0" w:space="0" w:color="auto"/>
                                                            <w:bottom w:val="none" w:sz="0" w:space="0" w:color="auto"/>
                                                            <w:right w:val="none" w:sz="0" w:space="0" w:color="auto"/>
                                                          </w:divBdr>
                                                          <w:divsChild>
                                                            <w:div w:id="998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83838">
                              <w:marLeft w:val="0"/>
                              <w:marRight w:val="0"/>
                              <w:marTop w:val="0"/>
                              <w:marBottom w:val="0"/>
                              <w:divBdr>
                                <w:top w:val="none" w:sz="0" w:space="0" w:color="auto"/>
                                <w:left w:val="none" w:sz="0" w:space="0" w:color="auto"/>
                                <w:bottom w:val="none" w:sz="0" w:space="0" w:color="auto"/>
                                <w:right w:val="none" w:sz="0" w:space="0" w:color="auto"/>
                              </w:divBdr>
                              <w:divsChild>
                                <w:div w:id="99884976">
                                  <w:marLeft w:val="0"/>
                                  <w:marRight w:val="0"/>
                                  <w:marTop w:val="0"/>
                                  <w:marBottom w:val="0"/>
                                  <w:divBdr>
                                    <w:top w:val="none" w:sz="0" w:space="0" w:color="auto"/>
                                    <w:left w:val="none" w:sz="0" w:space="0" w:color="auto"/>
                                    <w:bottom w:val="none" w:sz="0" w:space="0" w:color="auto"/>
                                    <w:right w:val="none" w:sz="0" w:space="0" w:color="auto"/>
                                  </w:divBdr>
                                  <w:divsChild>
                                    <w:div w:id="99882889">
                                      <w:marLeft w:val="0"/>
                                      <w:marRight w:val="0"/>
                                      <w:marTop w:val="0"/>
                                      <w:marBottom w:val="0"/>
                                      <w:divBdr>
                                        <w:top w:val="none" w:sz="0" w:space="0" w:color="auto"/>
                                        <w:left w:val="single" w:sz="6" w:space="0" w:color="EEEEEE"/>
                                        <w:bottom w:val="single" w:sz="6" w:space="0" w:color="EEEEEE"/>
                                        <w:right w:val="single" w:sz="6" w:space="0" w:color="EEEEEE"/>
                                      </w:divBdr>
                                      <w:divsChild>
                                        <w:div w:id="99882765">
                                          <w:marLeft w:val="300"/>
                                          <w:marRight w:val="0"/>
                                          <w:marTop w:val="0"/>
                                          <w:marBottom w:val="0"/>
                                          <w:divBdr>
                                            <w:top w:val="single" w:sz="6" w:space="0" w:color="EEEEEE"/>
                                            <w:left w:val="none" w:sz="0" w:space="0" w:color="auto"/>
                                            <w:bottom w:val="none" w:sz="0" w:space="0" w:color="auto"/>
                                            <w:right w:val="none" w:sz="0" w:space="0" w:color="auto"/>
                                          </w:divBdr>
                                          <w:divsChild>
                                            <w:div w:id="99884731">
                                              <w:marLeft w:val="0"/>
                                              <w:marRight w:val="0"/>
                                              <w:marTop w:val="0"/>
                                              <w:marBottom w:val="0"/>
                                              <w:divBdr>
                                                <w:top w:val="none" w:sz="0" w:space="0" w:color="auto"/>
                                                <w:left w:val="none" w:sz="0" w:space="0" w:color="auto"/>
                                                <w:bottom w:val="none" w:sz="0" w:space="0" w:color="auto"/>
                                                <w:right w:val="none" w:sz="0" w:space="0" w:color="auto"/>
                                              </w:divBdr>
                                              <w:divsChild>
                                                <w:div w:id="99883176">
                                                  <w:marLeft w:val="100"/>
                                                  <w:marRight w:val="0"/>
                                                  <w:marTop w:val="0"/>
                                                  <w:marBottom w:val="0"/>
                                                  <w:divBdr>
                                                    <w:top w:val="none" w:sz="0" w:space="0" w:color="auto"/>
                                                    <w:left w:val="none" w:sz="0" w:space="0" w:color="auto"/>
                                                    <w:bottom w:val="none" w:sz="0" w:space="0" w:color="auto"/>
                                                    <w:right w:val="none" w:sz="0" w:space="0" w:color="auto"/>
                                                  </w:divBdr>
                                                  <w:divsChild>
                                                    <w:div w:id="99883372">
                                                      <w:marLeft w:val="0"/>
                                                      <w:marRight w:val="0"/>
                                                      <w:marTop w:val="0"/>
                                                      <w:marBottom w:val="0"/>
                                                      <w:divBdr>
                                                        <w:top w:val="none" w:sz="0" w:space="0" w:color="auto"/>
                                                        <w:left w:val="none" w:sz="0" w:space="0" w:color="auto"/>
                                                        <w:bottom w:val="none" w:sz="0" w:space="0" w:color="auto"/>
                                                        <w:right w:val="none" w:sz="0" w:space="0" w:color="auto"/>
                                                      </w:divBdr>
                                                      <w:divsChild>
                                                        <w:div w:id="99882657">
                                                          <w:marLeft w:val="0"/>
                                                          <w:marRight w:val="0"/>
                                                          <w:marTop w:val="0"/>
                                                          <w:marBottom w:val="0"/>
                                                          <w:divBdr>
                                                            <w:top w:val="none" w:sz="0" w:space="0" w:color="auto"/>
                                                            <w:left w:val="none" w:sz="0" w:space="0" w:color="auto"/>
                                                            <w:bottom w:val="none" w:sz="0" w:space="0" w:color="auto"/>
                                                            <w:right w:val="none" w:sz="0" w:space="0" w:color="auto"/>
                                                          </w:divBdr>
                                                          <w:divsChild>
                                                            <w:div w:id="99883248">
                                                              <w:marLeft w:val="0"/>
                                                              <w:marRight w:val="0"/>
                                                              <w:marTop w:val="0"/>
                                                              <w:marBottom w:val="0"/>
                                                              <w:divBdr>
                                                                <w:top w:val="none" w:sz="0" w:space="0" w:color="auto"/>
                                                                <w:left w:val="none" w:sz="0" w:space="0" w:color="auto"/>
                                                                <w:bottom w:val="none" w:sz="0" w:space="0" w:color="auto"/>
                                                                <w:right w:val="none" w:sz="0" w:space="0" w:color="auto"/>
                                                              </w:divBdr>
                                                              <w:divsChild>
                                                                <w:div w:id="998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225">
                                          <w:marLeft w:val="0"/>
                                          <w:marRight w:val="0"/>
                                          <w:marTop w:val="0"/>
                                          <w:marBottom w:val="0"/>
                                          <w:divBdr>
                                            <w:top w:val="none" w:sz="0" w:space="0" w:color="auto"/>
                                            <w:left w:val="none" w:sz="0" w:space="0" w:color="auto"/>
                                            <w:bottom w:val="none" w:sz="0" w:space="0" w:color="auto"/>
                                            <w:right w:val="none" w:sz="0" w:space="0" w:color="auto"/>
                                          </w:divBdr>
                                          <w:divsChild>
                                            <w:div w:id="99883848">
                                              <w:marLeft w:val="0"/>
                                              <w:marRight w:val="0"/>
                                              <w:marTop w:val="0"/>
                                              <w:marBottom w:val="0"/>
                                              <w:divBdr>
                                                <w:top w:val="none" w:sz="0" w:space="0" w:color="auto"/>
                                                <w:left w:val="none" w:sz="0" w:space="0" w:color="auto"/>
                                                <w:bottom w:val="none" w:sz="0" w:space="0" w:color="auto"/>
                                                <w:right w:val="none" w:sz="0" w:space="0" w:color="auto"/>
                                              </w:divBdr>
                                              <w:divsChild>
                                                <w:div w:id="99884770">
                                                  <w:marLeft w:val="0"/>
                                                  <w:marRight w:val="0"/>
                                                  <w:marTop w:val="0"/>
                                                  <w:marBottom w:val="0"/>
                                                  <w:divBdr>
                                                    <w:top w:val="none" w:sz="0" w:space="0" w:color="auto"/>
                                                    <w:left w:val="none" w:sz="0" w:space="0" w:color="auto"/>
                                                    <w:bottom w:val="none" w:sz="0" w:space="0" w:color="auto"/>
                                                    <w:right w:val="none" w:sz="0" w:space="0" w:color="auto"/>
                                                  </w:divBdr>
                                                  <w:divsChild>
                                                    <w:div w:id="99882903">
                                                      <w:marLeft w:val="0"/>
                                                      <w:marRight w:val="0"/>
                                                      <w:marTop w:val="0"/>
                                                      <w:marBottom w:val="0"/>
                                                      <w:divBdr>
                                                        <w:top w:val="none" w:sz="0" w:space="0" w:color="auto"/>
                                                        <w:left w:val="none" w:sz="0" w:space="0" w:color="auto"/>
                                                        <w:bottom w:val="none" w:sz="0" w:space="0" w:color="auto"/>
                                                        <w:right w:val="none" w:sz="0" w:space="0" w:color="auto"/>
                                                      </w:divBdr>
                                                      <w:divsChild>
                                                        <w:div w:id="99883114">
                                                          <w:marLeft w:val="0"/>
                                                          <w:marRight w:val="0"/>
                                                          <w:marTop w:val="0"/>
                                                          <w:marBottom w:val="60"/>
                                                          <w:divBdr>
                                                            <w:top w:val="none" w:sz="0" w:space="0" w:color="auto"/>
                                                            <w:left w:val="none" w:sz="0" w:space="0" w:color="auto"/>
                                                            <w:bottom w:val="none" w:sz="0" w:space="0" w:color="auto"/>
                                                            <w:right w:val="none" w:sz="0" w:space="0" w:color="auto"/>
                                                          </w:divBdr>
                                                        </w:div>
                                                      </w:divsChild>
                                                    </w:div>
                                                    <w:div w:id="99883742">
                                                      <w:marLeft w:val="0"/>
                                                      <w:marRight w:val="0"/>
                                                      <w:marTop w:val="0"/>
                                                      <w:marBottom w:val="300"/>
                                                      <w:divBdr>
                                                        <w:top w:val="none" w:sz="0" w:space="0" w:color="auto"/>
                                                        <w:left w:val="none" w:sz="0" w:space="0" w:color="auto"/>
                                                        <w:bottom w:val="none" w:sz="0" w:space="0" w:color="auto"/>
                                                        <w:right w:val="none" w:sz="0" w:space="0" w:color="auto"/>
                                                      </w:divBdr>
                                                      <w:divsChild>
                                                        <w:div w:id="9988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062">
                                      <w:marLeft w:val="0"/>
                                      <w:marRight w:val="0"/>
                                      <w:marTop w:val="0"/>
                                      <w:marBottom w:val="0"/>
                                      <w:divBdr>
                                        <w:top w:val="none" w:sz="0" w:space="0" w:color="auto"/>
                                        <w:left w:val="none" w:sz="0" w:space="0" w:color="auto"/>
                                        <w:bottom w:val="none" w:sz="0" w:space="0" w:color="auto"/>
                                        <w:right w:val="none" w:sz="0" w:space="0" w:color="auto"/>
                                      </w:divBdr>
                                      <w:divsChild>
                                        <w:div w:id="99883147">
                                          <w:marLeft w:val="0"/>
                                          <w:marRight w:val="0"/>
                                          <w:marTop w:val="0"/>
                                          <w:marBottom w:val="0"/>
                                          <w:divBdr>
                                            <w:top w:val="none" w:sz="0" w:space="0" w:color="auto"/>
                                            <w:left w:val="none" w:sz="0" w:space="0" w:color="auto"/>
                                            <w:bottom w:val="none" w:sz="0" w:space="0" w:color="auto"/>
                                            <w:right w:val="none" w:sz="0" w:space="0" w:color="auto"/>
                                          </w:divBdr>
                                          <w:divsChild>
                                            <w:div w:id="99882762">
                                              <w:marLeft w:val="0"/>
                                              <w:marRight w:val="0"/>
                                              <w:marTop w:val="0"/>
                                              <w:marBottom w:val="0"/>
                                              <w:divBdr>
                                                <w:top w:val="none" w:sz="0" w:space="0" w:color="auto"/>
                                                <w:left w:val="none" w:sz="0" w:space="0" w:color="auto"/>
                                                <w:bottom w:val="none" w:sz="0" w:space="0" w:color="auto"/>
                                                <w:right w:val="none" w:sz="0" w:space="0" w:color="auto"/>
                                              </w:divBdr>
                                              <w:divsChild>
                                                <w:div w:id="99882904">
                                                  <w:marLeft w:val="0"/>
                                                  <w:marRight w:val="0"/>
                                                  <w:marTop w:val="0"/>
                                                  <w:marBottom w:val="0"/>
                                                  <w:divBdr>
                                                    <w:top w:val="none" w:sz="0" w:space="0" w:color="auto"/>
                                                    <w:left w:val="none" w:sz="0" w:space="0" w:color="auto"/>
                                                    <w:bottom w:val="none" w:sz="0" w:space="0" w:color="auto"/>
                                                    <w:right w:val="none" w:sz="0" w:space="0" w:color="auto"/>
                                                  </w:divBdr>
                                                  <w:divsChild>
                                                    <w:div w:id="99883017">
                                                      <w:marLeft w:val="0"/>
                                                      <w:marRight w:val="0"/>
                                                      <w:marTop w:val="0"/>
                                                      <w:marBottom w:val="0"/>
                                                      <w:divBdr>
                                                        <w:top w:val="none" w:sz="0" w:space="0" w:color="auto"/>
                                                        <w:left w:val="none" w:sz="0" w:space="0" w:color="auto"/>
                                                        <w:bottom w:val="none" w:sz="0" w:space="0" w:color="auto"/>
                                                        <w:right w:val="none" w:sz="0" w:space="0" w:color="auto"/>
                                                      </w:divBdr>
                                                      <w:divsChild>
                                                        <w:div w:id="99882900">
                                                          <w:marLeft w:val="0"/>
                                                          <w:marRight w:val="0"/>
                                                          <w:marTop w:val="0"/>
                                                          <w:marBottom w:val="0"/>
                                                          <w:divBdr>
                                                            <w:top w:val="none" w:sz="0" w:space="0" w:color="auto"/>
                                                            <w:left w:val="none" w:sz="0" w:space="0" w:color="auto"/>
                                                            <w:bottom w:val="none" w:sz="0" w:space="0" w:color="auto"/>
                                                            <w:right w:val="none" w:sz="0" w:space="0" w:color="auto"/>
                                                          </w:divBdr>
                                                          <w:divsChild>
                                                            <w:div w:id="99883702">
                                                              <w:marLeft w:val="0"/>
                                                              <w:marRight w:val="0"/>
                                                              <w:marTop w:val="0"/>
                                                              <w:marBottom w:val="0"/>
                                                              <w:divBdr>
                                                                <w:top w:val="none" w:sz="0" w:space="0" w:color="auto"/>
                                                                <w:left w:val="none" w:sz="0" w:space="0" w:color="auto"/>
                                                                <w:bottom w:val="none" w:sz="0" w:space="0" w:color="auto"/>
                                                                <w:right w:val="none" w:sz="0" w:space="0" w:color="auto"/>
                                                              </w:divBdr>
                                                              <w:divsChild>
                                                                <w:div w:id="99883230">
                                                                  <w:marLeft w:val="0"/>
                                                                  <w:marRight w:val="0"/>
                                                                  <w:marTop w:val="90"/>
                                                                  <w:marBottom w:val="90"/>
                                                                  <w:divBdr>
                                                                    <w:top w:val="none" w:sz="0" w:space="0" w:color="auto"/>
                                                                    <w:left w:val="none" w:sz="0" w:space="0" w:color="auto"/>
                                                                    <w:bottom w:val="none" w:sz="0" w:space="0" w:color="auto"/>
                                                                    <w:right w:val="none" w:sz="0" w:space="0" w:color="auto"/>
                                                                  </w:divBdr>
                                                                </w:div>
                                                                <w:div w:id="99883625">
                                                                  <w:marLeft w:val="0"/>
                                                                  <w:marRight w:val="0"/>
                                                                  <w:marTop w:val="30"/>
                                                                  <w:marBottom w:val="30"/>
                                                                  <w:divBdr>
                                                                    <w:top w:val="none" w:sz="0" w:space="0" w:color="auto"/>
                                                                    <w:left w:val="none" w:sz="0" w:space="0" w:color="auto"/>
                                                                    <w:bottom w:val="none" w:sz="0" w:space="0" w:color="auto"/>
                                                                    <w:right w:val="none" w:sz="0" w:space="0" w:color="auto"/>
                                                                  </w:divBdr>
                                                                </w:div>
                                                                <w:div w:id="9988373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9884114">
                                                  <w:marLeft w:val="0"/>
                                                  <w:marRight w:val="0"/>
                                                  <w:marTop w:val="0"/>
                                                  <w:marBottom w:val="0"/>
                                                  <w:divBdr>
                                                    <w:top w:val="none" w:sz="0" w:space="0" w:color="auto"/>
                                                    <w:left w:val="none" w:sz="0" w:space="0" w:color="auto"/>
                                                    <w:bottom w:val="none" w:sz="0" w:space="0" w:color="auto"/>
                                                    <w:right w:val="none" w:sz="0" w:space="0" w:color="auto"/>
                                                  </w:divBdr>
                                                  <w:divsChild>
                                                    <w:div w:id="99884776">
                                                      <w:marLeft w:val="0"/>
                                                      <w:marRight w:val="0"/>
                                                      <w:marTop w:val="0"/>
                                                      <w:marBottom w:val="0"/>
                                                      <w:divBdr>
                                                        <w:top w:val="none" w:sz="0" w:space="0" w:color="auto"/>
                                                        <w:left w:val="none" w:sz="0" w:space="0" w:color="auto"/>
                                                        <w:bottom w:val="none" w:sz="0" w:space="0" w:color="auto"/>
                                                        <w:right w:val="none" w:sz="0" w:space="0" w:color="auto"/>
                                                      </w:divBdr>
                                                      <w:divsChild>
                                                        <w:div w:id="99883456">
                                                          <w:marLeft w:val="0"/>
                                                          <w:marRight w:val="0"/>
                                                          <w:marTop w:val="0"/>
                                                          <w:marBottom w:val="0"/>
                                                          <w:divBdr>
                                                            <w:top w:val="none" w:sz="0" w:space="0" w:color="auto"/>
                                                            <w:left w:val="none" w:sz="0" w:space="0" w:color="auto"/>
                                                            <w:bottom w:val="none" w:sz="0" w:space="0" w:color="auto"/>
                                                            <w:right w:val="none" w:sz="0" w:space="0" w:color="auto"/>
                                                          </w:divBdr>
                                                          <w:divsChild>
                                                            <w:div w:id="99883965">
                                                              <w:marLeft w:val="0"/>
                                                              <w:marRight w:val="0"/>
                                                              <w:marTop w:val="0"/>
                                                              <w:marBottom w:val="0"/>
                                                              <w:divBdr>
                                                                <w:top w:val="none" w:sz="0" w:space="0" w:color="auto"/>
                                                                <w:left w:val="none" w:sz="0" w:space="0" w:color="auto"/>
                                                                <w:bottom w:val="none" w:sz="0" w:space="0" w:color="auto"/>
                                                                <w:right w:val="none" w:sz="0" w:space="0" w:color="auto"/>
                                                              </w:divBdr>
                                                            </w:div>
                                                          </w:divsChild>
                                                        </w:div>
                                                        <w:div w:id="99885018">
                                                          <w:marLeft w:val="0"/>
                                                          <w:marRight w:val="0"/>
                                                          <w:marTop w:val="0"/>
                                                          <w:marBottom w:val="0"/>
                                                          <w:divBdr>
                                                            <w:top w:val="none" w:sz="0" w:space="0" w:color="auto"/>
                                                            <w:left w:val="none" w:sz="0" w:space="0" w:color="auto"/>
                                                            <w:bottom w:val="none" w:sz="0" w:space="0" w:color="auto"/>
                                                            <w:right w:val="none" w:sz="0" w:space="0" w:color="auto"/>
                                                          </w:divBdr>
                                                          <w:divsChild>
                                                            <w:div w:id="998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3934">
                              <w:marLeft w:val="0"/>
                              <w:marRight w:val="0"/>
                              <w:marTop w:val="0"/>
                              <w:marBottom w:val="0"/>
                              <w:divBdr>
                                <w:top w:val="none" w:sz="0" w:space="0" w:color="auto"/>
                                <w:left w:val="none" w:sz="0" w:space="0" w:color="auto"/>
                                <w:bottom w:val="none" w:sz="0" w:space="0" w:color="auto"/>
                                <w:right w:val="none" w:sz="0" w:space="0" w:color="auto"/>
                              </w:divBdr>
                              <w:divsChild>
                                <w:div w:id="99883368">
                                  <w:marLeft w:val="0"/>
                                  <w:marRight w:val="0"/>
                                  <w:marTop w:val="0"/>
                                  <w:marBottom w:val="0"/>
                                  <w:divBdr>
                                    <w:top w:val="none" w:sz="0" w:space="0" w:color="auto"/>
                                    <w:left w:val="none" w:sz="0" w:space="0" w:color="auto"/>
                                    <w:bottom w:val="none" w:sz="0" w:space="0" w:color="auto"/>
                                    <w:right w:val="none" w:sz="0" w:space="0" w:color="auto"/>
                                  </w:divBdr>
                                  <w:divsChild>
                                    <w:div w:id="99882994">
                                      <w:marLeft w:val="0"/>
                                      <w:marRight w:val="0"/>
                                      <w:marTop w:val="0"/>
                                      <w:marBottom w:val="0"/>
                                      <w:divBdr>
                                        <w:top w:val="none" w:sz="0" w:space="0" w:color="auto"/>
                                        <w:left w:val="single" w:sz="6" w:space="0" w:color="EEEEEE"/>
                                        <w:bottom w:val="single" w:sz="6" w:space="0" w:color="EEEEEE"/>
                                        <w:right w:val="single" w:sz="6" w:space="0" w:color="EEEEEE"/>
                                      </w:divBdr>
                                      <w:divsChild>
                                        <w:div w:id="99883567">
                                          <w:marLeft w:val="0"/>
                                          <w:marRight w:val="0"/>
                                          <w:marTop w:val="0"/>
                                          <w:marBottom w:val="0"/>
                                          <w:divBdr>
                                            <w:top w:val="none" w:sz="0" w:space="0" w:color="auto"/>
                                            <w:left w:val="none" w:sz="0" w:space="0" w:color="auto"/>
                                            <w:bottom w:val="none" w:sz="0" w:space="0" w:color="auto"/>
                                            <w:right w:val="none" w:sz="0" w:space="0" w:color="auto"/>
                                          </w:divBdr>
                                          <w:divsChild>
                                            <w:div w:id="99883693">
                                              <w:marLeft w:val="0"/>
                                              <w:marRight w:val="0"/>
                                              <w:marTop w:val="0"/>
                                              <w:marBottom w:val="0"/>
                                              <w:divBdr>
                                                <w:top w:val="none" w:sz="0" w:space="0" w:color="auto"/>
                                                <w:left w:val="none" w:sz="0" w:space="0" w:color="auto"/>
                                                <w:bottom w:val="none" w:sz="0" w:space="0" w:color="auto"/>
                                                <w:right w:val="none" w:sz="0" w:space="0" w:color="auto"/>
                                              </w:divBdr>
                                              <w:divsChild>
                                                <w:div w:id="99884522">
                                                  <w:marLeft w:val="0"/>
                                                  <w:marRight w:val="0"/>
                                                  <w:marTop w:val="0"/>
                                                  <w:marBottom w:val="0"/>
                                                  <w:divBdr>
                                                    <w:top w:val="none" w:sz="0" w:space="0" w:color="auto"/>
                                                    <w:left w:val="none" w:sz="0" w:space="0" w:color="auto"/>
                                                    <w:bottom w:val="none" w:sz="0" w:space="0" w:color="auto"/>
                                                    <w:right w:val="none" w:sz="0" w:space="0" w:color="auto"/>
                                                  </w:divBdr>
                                                  <w:divsChild>
                                                    <w:div w:id="99883620">
                                                      <w:marLeft w:val="0"/>
                                                      <w:marRight w:val="0"/>
                                                      <w:marTop w:val="0"/>
                                                      <w:marBottom w:val="0"/>
                                                      <w:divBdr>
                                                        <w:top w:val="none" w:sz="0" w:space="0" w:color="auto"/>
                                                        <w:left w:val="none" w:sz="0" w:space="0" w:color="auto"/>
                                                        <w:bottom w:val="none" w:sz="0" w:space="0" w:color="auto"/>
                                                        <w:right w:val="none" w:sz="0" w:space="0" w:color="auto"/>
                                                      </w:divBdr>
                                                      <w:divsChild>
                                                        <w:div w:id="99884795">
                                                          <w:marLeft w:val="0"/>
                                                          <w:marRight w:val="0"/>
                                                          <w:marTop w:val="0"/>
                                                          <w:marBottom w:val="60"/>
                                                          <w:divBdr>
                                                            <w:top w:val="none" w:sz="0" w:space="0" w:color="auto"/>
                                                            <w:left w:val="none" w:sz="0" w:space="0" w:color="auto"/>
                                                            <w:bottom w:val="none" w:sz="0" w:space="0" w:color="auto"/>
                                                            <w:right w:val="none" w:sz="0" w:space="0" w:color="auto"/>
                                                          </w:divBdr>
                                                        </w:div>
                                                      </w:divsChild>
                                                    </w:div>
                                                    <w:div w:id="99884116">
                                                      <w:marLeft w:val="0"/>
                                                      <w:marRight w:val="0"/>
                                                      <w:marTop w:val="0"/>
                                                      <w:marBottom w:val="300"/>
                                                      <w:divBdr>
                                                        <w:top w:val="none" w:sz="0" w:space="0" w:color="auto"/>
                                                        <w:left w:val="none" w:sz="0" w:space="0" w:color="auto"/>
                                                        <w:bottom w:val="none" w:sz="0" w:space="0" w:color="auto"/>
                                                        <w:right w:val="none" w:sz="0" w:space="0" w:color="auto"/>
                                                      </w:divBdr>
                                                      <w:divsChild>
                                                        <w:div w:id="998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5114">
                                          <w:marLeft w:val="300"/>
                                          <w:marRight w:val="0"/>
                                          <w:marTop w:val="0"/>
                                          <w:marBottom w:val="0"/>
                                          <w:divBdr>
                                            <w:top w:val="single" w:sz="6" w:space="0" w:color="EEEEEE"/>
                                            <w:left w:val="none" w:sz="0" w:space="0" w:color="auto"/>
                                            <w:bottom w:val="none" w:sz="0" w:space="0" w:color="auto"/>
                                            <w:right w:val="none" w:sz="0" w:space="0" w:color="auto"/>
                                          </w:divBdr>
                                          <w:divsChild>
                                            <w:div w:id="99883614">
                                              <w:marLeft w:val="0"/>
                                              <w:marRight w:val="0"/>
                                              <w:marTop w:val="0"/>
                                              <w:marBottom w:val="0"/>
                                              <w:divBdr>
                                                <w:top w:val="none" w:sz="0" w:space="0" w:color="auto"/>
                                                <w:left w:val="none" w:sz="0" w:space="0" w:color="auto"/>
                                                <w:bottom w:val="none" w:sz="0" w:space="0" w:color="auto"/>
                                                <w:right w:val="none" w:sz="0" w:space="0" w:color="auto"/>
                                              </w:divBdr>
                                              <w:divsChild>
                                                <w:div w:id="99883948">
                                                  <w:marLeft w:val="100"/>
                                                  <w:marRight w:val="0"/>
                                                  <w:marTop w:val="0"/>
                                                  <w:marBottom w:val="0"/>
                                                  <w:divBdr>
                                                    <w:top w:val="none" w:sz="0" w:space="0" w:color="auto"/>
                                                    <w:left w:val="none" w:sz="0" w:space="0" w:color="auto"/>
                                                    <w:bottom w:val="none" w:sz="0" w:space="0" w:color="auto"/>
                                                    <w:right w:val="none" w:sz="0" w:space="0" w:color="auto"/>
                                                  </w:divBdr>
                                                  <w:divsChild>
                                                    <w:div w:id="99884645">
                                                      <w:marLeft w:val="0"/>
                                                      <w:marRight w:val="0"/>
                                                      <w:marTop w:val="0"/>
                                                      <w:marBottom w:val="0"/>
                                                      <w:divBdr>
                                                        <w:top w:val="none" w:sz="0" w:space="0" w:color="auto"/>
                                                        <w:left w:val="none" w:sz="0" w:space="0" w:color="auto"/>
                                                        <w:bottom w:val="none" w:sz="0" w:space="0" w:color="auto"/>
                                                        <w:right w:val="none" w:sz="0" w:space="0" w:color="auto"/>
                                                      </w:divBdr>
                                                      <w:divsChild>
                                                        <w:div w:id="99884511">
                                                          <w:marLeft w:val="0"/>
                                                          <w:marRight w:val="0"/>
                                                          <w:marTop w:val="0"/>
                                                          <w:marBottom w:val="0"/>
                                                          <w:divBdr>
                                                            <w:top w:val="none" w:sz="0" w:space="0" w:color="auto"/>
                                                            <w:left w:val="none" w:sz="0" w:space="0" w:color="auto"/>
                                                            <w:bottom w:val="none" w:sz="0" w:space="0" w:color="auto"/>
                                                            <w:right w:val="none" w:sz="0" w:space="0" w:color="auto"/>
                                                          </w:divBdr>
                                                          <w:divsChild>
                                                            <w:div w:id="99884492">
                                                              <w:marLeft w:val="0"/>
                                                              <w:marRight w:val="0"/>
                                                              <w:marTop w:val="0"/>
                                                              <w:marBottom w:val="0"/>
                                                              <w:divBdr>
                                                                <w:top w:val="none" w:sz="0" w:space="0" w:color="auto"/>
                                                                <w:left w:val="none" w:sz="0" w:space="0" w:color="auto"/>
                                                                <w:bottom w:val="none" w:sz="0" w:space="0" w:color="auto"/>
                                                                <w:right w:val="none" w:sz="0" w:space="0" w:color="auto"/>
                                                              </w:divBdr>
                                                              <w:divsChild>
                                                                <w:div w:id="998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3472">
                                      <w:marLeft w:val="0"/>
                                      <w:marRight w:val="0"/>
                                      <w:marTop w:val="0"/>
                                      <w:marBottom w:val="0"/>
                                      <w:divBdr>
                                        <w:top w:val="none" w:sz="0" w:space="0" w:color="auto"/>
                                        <w:left w:val="none" w:sz="0" w:space="0" w:color="auto"/>
                                        <w:bottom w:val="none" w:sz="0" w:space="0" w:color="auto"/>
                                        <w:right w:val="none" w:sz="0" w:space="0" w:color="auto"/>
                                      </w:divBdr>
                                      <w:divsChild>
                                        <w:div w:id="99883601">
                                          <w:marLeft w:val="0"/>
                                          <w:marRight w:val="0"/>
                                          <w:marTop w:val="0"/>
                                          <w:marBottom w:val="0"/>
                                          <w:divBdr>
                                            <w:top w:val="none" w:sz="0" w:space="0" w:color="auto"/>
                                            <w:left w:val="none" w:sz="0" w:space="0" w:color="auto"/>
                                            <w:bottom w:val="none" w:sz="0" w:space="0" w:color="auto"/>
                                            <w:right w:val="none" w:sz="0" w:space="0" w:color="auto"/>
                                          </w:divBdr>
                                          <w:divsChild>
                                            <w:div w:id="99884767">
                                              <w:marLeft w:val="0"/>
                                              <w:marRight w:val="0"/>
                                              <w:marTop w:val="0"/>
                                              <w:marBottom w:val="0"/>
                                              <w:divBdr>
                                                <w:top w:val="none" w:sz="0" w:space="0" w:color="auto"/>
                                                <w:left w:val="none" w:sz="0" w:space="0" w:color="auto"/>
                                                <w:bottom w:val="none" w:sz="0" w:space="0" w:color="auto"/>
                                                <w:right w:val="none" w:sz="0" w:space="0" w:color="auto"/>
                                              </w:divBdr>
                                              <w:divsChild>
                                                <w:div w:id="99883575">
                                                  <w:marLeft w:val="0"/>
                                                  <w:marRight w:val="0"/>
                                                  <w:marTop w:val="0"/>
                                                  <w:marBottom w:val="0"/>
                                                  <w:divBdr>
                                                    <w:top w:val="none" w:sz="0" w:space="0" w:color="auto"/>
                                                    <w:left w:val="none" w:sz="0" w:space="0" w:color="auto"/>
                                                    <w:bottom w:val="none" w:sz="0" w:space="0" w:color="auto"/>
                                                    <w:right w:val="none" w:sz="0" w:space="0" w:color="auto"/>
                                                  </w:divBdr>
                                                  <w:divsChild>
                                                    <w:div w:id="99884918">
                                                      <w:marLeft w:val="0"/>
                                                      <w:marRight w:val="0"/>
                                                      <w:marTop w:val="0"/>
                                                      <w:marBottom w:val="0"/>
                                                      <w:divBdr>
                                                        <w:top w:val="none" w:sz="0" w:space="0" w:color="auto"/>
                                                        <w:left w:val="none" w:sz="0" w:space="0" w:color="auto"/>
                                                        <w:bottom w:val="none" w:sz="0" w:space="0" w:color="auto"/>
                                                        <w:right w:val="none" w:sz="0" w:space="0" w:color="auto"/>
                                                      </w:divBdr>
                                                      <w:divsChild>
                                                        <w:div w:id="99883074">
                                                          <w:marLeft w:val="0"/>
                                                          <w:marRight w:val="0"/>
                                                          <w:marTop w:val="0"/>
                                                          <w:marBottom w:val="0"/>
                                                          <w:divBdr>
                                                            <w:top w:val="none" w:sz="0" w:space="0" w:color="auto"/>
                                                            <w:left w:val="none" w:sz="0" w:space="0" w:color="auto"/>
                                                            <w:bottom w:val="none" w:sz="0" w:space="0" w:color="auto"/>
                                                            <w:right w:val="none" w:sz="0" w:space="0" w:color="auto"/>
                                                          </w:divBdr>
                                                          <w:divsChild>
                                                            <w:div w:id="99884866">
                                                              <w:marLeft w:val="0"/>
                                                              <w:marRight w:val="0"/>
                                                              <w:marTop w:val="0"/>
                                                              <w:marBottom w:val="0"/>
                                                              <w:divBdr>
                                                                <w:top w:val="none" w:sz="0" w:space="0" w:color="auto"/>
                                                                <w:left w:val="none" w:sz="0" w:space="0" w:color="auto"/>
                                                                <w:bottom w:val="none" w:sz="0" w:space="0" w:color="auto"/>
                                                                <w:right w:val="none" w:sz="0" w:space="0" w:color="auto"/>
                                                              </w:divBdr>
                                                              <w:divsChild>
                                                                <w:div w:id="99883117">
                                                                  <w:marLeft w:val="0"/>
                                                                  <w:marRight w:val="0"/>
                                                                  <w:marTop w:val="90"/>
                                                                  <w:marBottom w:val="90"/>
                                                                  <w:divBdr>
                                                                    <w:top w:val="none" w:sz="0" w:space="0" w:color="auto"/>
                                                                    <w:left w:val="none" w:sz="0" w:space="0" w:color="auto"/>
                                                                    <w:bottom w:val="none" w:sz="0" w:space="0" w:color="auto"/>
                                                                    <w:right w:val="none" w:sz="0" w:space="0" w:color="auto"/>
                                                                  </w:divBdr>
                                                                </w:div>
                                                                <w:div w:id="99884939">
                                                                  <w:marLeft w:val="0"/>
                                                                  <w:marRight w:val="0"/>
                                                                  <w:marTop w:val="30"/>
                                                                  <w:marBottom w:val="30"/>
                                                                  <w:divBdr>
                                                                    <w:top w:val="none" w:sz="0" w:space="0" w:color="auto"/>
                                                                    <w:left w:val="none" w:sz="0" w:space="0" w:color="auto"/>
                                                                    <w:bottom w:val="none" w:sz="0" w:space="0" w:color="auto"/>
                                                                    <w:right w:val="none" w:sz="0" w:space="0" w:color="auto"/>
                                                                  </w:divBdr>
                                                                </w:div>
                                                                <w:div w:id="9988494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9884969">
                                                  <w:marLeft w:val="0"/>
                                                  <w:marRight w:val="0"/>
                                                  <w:marTop w:val="0"/>
                                                  <w:marBottom w:val="0"/>
                                                  <w:divBdr>
                                                    <w:top w:val="none" w:sz="0" w:space="0" w:color="auto"/>
                                                    <w:left w:val="none" w:sz="0" w:space="0" w:color="auto"/>
                                                    <w:bottom w:val="none" w:sz="0" w:space="0" w:color="auto"/>
                                                    <w:right w:val="none" w:sz="0" w:space="0" w:color="auto"/>
                                                  </w:divBdr>
                                                  <w:divsChild>
                                                    <w:div w:id="99883112">
                                                      <w:marLeft w:val="0"/>
                                                      <w:marRight w:val="0"/>
                                                      <w:marTop w:val="0"/>
                                                      <w:marBottom w:val="0"/>
                                                      <w:divBdr>
                                                        <w:top w:val="none" w:sz="0" w:space="0" w:color="auto"/>
                                                        <w:left w:val="none" w:sz="0" w:space="0" w:color="auto"/>
                                                        <w:bottom w:val="none" w:sz="0" w:space="0" w:color="auto"/>
                                                        <w:right w:val="none" w:sz="0" w:space="0" w:color="auto"/>
                                                      </w:divBdr>
                                                      <w:divsChild>
                                                        <w:div w:id="99884147">
                                                          <w:marLeft w:val="0"/>
                                                          <w:marRight w:val="0"/>
                                                          <w:marTop w:val="0"/>
                                                          <w:marBottom w:val="0"/>
                                                          <w:divBdr>
                                                            <w:top w:val="none" w:sz="0" w:space="0" w:color="auto"/>
                                                            <w:left w:val="none" w:sz="0" w:space="0" w:color="auto"/>
                                                            <w:bottom w:val="none" w:sz="0" w:space="0" w:color="auto"/>
                                                            <w:right w:val="none" w:sz="0" w:space="0" w:color="auto"/>
                                                          </w:divBdr>
                                                          <w:divsChild>
                                                            <w:div w:id="99884729">
                                                              <w:marLeft w:val="0"/>
                                                              <w:marRight w:val="0"/>
                                                              <w:marTop w:val="0"/>
                                                              <w:marBottom w:val="0"/>
                                                              <w:divBdr>
                                                                <w:top w:val="none" w:sz="0" w:space="0" w:color="auto"/>
                                                                <w:left w:val="none" w:sz="0" w:space="0" w:color="auto"/>
                                                                <w:bottom w:val="none" w:sz="0" w:space="0" w:color="auto"/>
                                                                <w:right w:val="none" w:sz="0" w:space="0" w:color="auto"/>
                                                              </w:divBdr>
                                                            </w:div>
                                                          </w:divsChild>
                                                        </w:div>
                                                        <w:div w:id="99885161">
                                                          <w:marLeft w:val="0"/>
                                                          <w:marRight w:val="0"/>
                                                          <w:marTop w:val="0"/>
                                                          <w:marBottom w:val="0"/>
                                                          <w:divBdr>
                                                            <w:top w:val="none" w:sz="0" w:space="0" w:color="auto"/>
                                                            <w:left w:val="none" w:sz="0" w:space="0" w:color="auto"/>
                                                            <w:bottom w:val="none" w:sz="0" w:space="0" w:color="auto"/>
                                                            <w:right w:val="none" w:sz="0" w:space="0" w:color="auto"/>
                                                          </w:divBdr>
                                                          <w:divsChild>
                                                            <w:div w:id="9988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158">
                              <w:marLeft w:val="0"/>
                              <w:marRight w:val="0"/>
                              <w:marTop w:val="0"/>
                              <w:marBottom w:val="0"/>
                              <w:divBdr>
                                <w:top w:val="none" w:sz="0" w:space="0" w:color="auto"/>
                                <w:left w:val="none" w:sz="0" w:space="0" w:color="auto"/>
                                <w:bottom w:val="none" w:sz="0" w:space="0" w:color="auto"/>
                                <w:right w:val="none" w:sz="0" w:space="0" w:color="auto"/>
                              </w:divBdr>
                              <w:divsChild>
                                <w:div w:id="99882665">
                                  <w:marLeft w:val="0"/>
                                  <w:marRight w:val="0"/>
                                  <w:marTop w:val="0"/>
                                  <w:marBottom w:val="0"/>
                                  <w:divBdr>
                                    <w:top w:val="none" w:sz="0" w:space="0" w:color="auto"/>
                                    <w:left w:val="none" w:sz="0" w:space="0" w:color="auto"/>
                                    <w:bottom w:val="none" w:sz="0" w:space="0" w:color="auto"/>
                                    <w:right w:val="none" w:sz="0" w:space="0" w:color="auto"/>
                                  </w:divBdr>
                                  <w:divsChild>
                                    <w:div w:id="99883223">
                                      <w:marLeft w:val="0"/>
                                      <w:marRight w:val="0"/>
                                      <w:marTop w:val="0"/>
                                      <w:marBottom w:val="0"/>
                                      <w:divBdr>
                                        <w:top w:val="none" w:sz="0" w:space="0" w:color="auto"/>
                                        <w:left w:val="single" w:sz="6" w:space="0" w:color="EEEEEE"/>
                                        <w:bottom w:val="single" w:sz="6" w:space="0" w:color="EEEEEE"/>
                                        <w:right w:val="single" w:sz="6" w:space="0" w:color="EEEEEE"/>
                                      </w:divBdr>
                                      <w:divsChild>
                                        <w:div w:id="99883950">
                                          <w:marLeft w:val="300"/>
                                          <w:marRight w:val="0"/>
                                          <w:marTop w:val="0"/>
                                          <w:marBottom w:val="0"/>
                                          <w:divBdr>
                                            <w:top w:val="single" w:sz="6" w:space="0" w:color="EEEEEE"/>
                                            <w:left w:val="none" w:sz="0" w:space="0" w:color="auto"/>
                                            <w:bottom w:val="none" w:sz="0" w:space="0" w:color="auto"/>
                                            <w:right w:val="none" w:sz="0" w:space="0" w:color="auto"/>
                                          </w:divBdr>
                                          <w:divsChild>
                                            <w:div w:id="99882660">
                                              <w:marLeft w:val="0"/>
                                              <w:marRight w:val="0"/>
                                              <w:marTop w:val="0"/>
                                              <w:marBottom w:val="0"/>
                                              <w:divBdr>
                                                <w:top w:val="none" w:sz="0" w:space="0" w:color="auto"/>
                                                <w:left w:val="none" w:sz="0" w:space="0" w:color="auto"/>
                                                <w:bottom w:val="none" w:sz="0" w:space="0" w:color="auto"/>
                                                <w:right w:val="none" w:sz="0" w:space="0" w:color="auto"/>
                                              </w:divBdr>
                                              <w:divsChild>
                                                <w:div w:id="99884119">
                                                  <w:marLeft w:val="100"/>
                                                  <w:marRight w:val="0"/>
                                                  <w:marTop w:val="0"/>
                                                  <w:marBottom w:val="0"/>
                                                  <w:divBdr>
                                                    <w:top w:val="none" w:sz="0" w:space="0" w:color="auto"/>
                                                    <w:left w:val="none" w:sz="0" w:space="0" w:color="auto"/>
                                                    <w:bottom w:val="none" w:sz="0" w:space="0" w:color="auto"/>
                                                    <w:right w:val="none" w:sz="0" w:space="0" w:color="auto"/>
                                                  </w:divBdr>
                                                  <w:divsChild>
                                                    <w:div w:id="99884488">
                                                      <w:marLeft w:val="0"/>
                                                      <w:marRight w:val="0"/>
                                                      <w:marTop w:val="0"/>
                                                      <w:marBottom w:val="0"/>
                                                      <w:divBdr>
                                                        <w:top w:val="none" w:sz="0" w:space="0" w:color="auto"/>
                                                        <w:left w:val="none" w:sz="0" w:space="0" w:color="auto"/>
                                                        <w:bottom w:val="none" w:sz="0" w:space="0" w:color="auto"/>
                                                        <w:right w:val="none" w:sz="0" w:space="0" w:color="auto"/>
                                                      </w:divBdr>
                                                      <w:divsChild>
                                                        <w:div w:id="99884037">
                                                          <w:marLeft w:val="0"/>
                                                          <w:marRight w:val="0"/>
                                                          <w:marTop w:val="0"/>
                                                          <w:marBottom w:val="0"/>
                                                          <w:divBdr>
                                                            <w:top w:val="none" w:sz="0" w:space="0" w:color="auto"/>
                                                            <w:left w:val="none" w:sz="0" w:space="0" w:color="auto"/>
                                                            <w:bottom w:val="none" w:sz="0" w:space="0" w:color="auto"/>
                                                            <w:right w:val="none" w:sz="0" w:space="0" w:color="auto"/>
                                                          </w:divBdr>
                                                          <w:divsChild>
                                                            <w:div w:id="99883654">
                                                              <w:marLeft w:val="0"/>
                                                              <w:marRight w:val="0"/>
                                                              <w:marTop w:val="0"/>
                                                              <w:marBottom w:val="0"/>
                                                              <w:divBdr>
                                                                <w:top w:val="none" w:sz="0" w:space="0" w:color="auto"/>
                                                                <w:left w:val="none" w:sz="0" w:space="0" w:color="auto"/>
                                                                <w:bottom w:val="none" w:sz="0" w:space="0" w:color="auto"/>
                                                                <w:right w:val="none" w:sz="0" w:space="0" w:color="auto"/>
                                                              </w:divBdr>
                                                              <w:divsChild>
                                                                <w:div w:id="9988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910">
                                          <w:marLeft w:val="0"/>
                                          <w:marRight w:val="0"/>
                                          <w:marTop w:val="0"/>
                                          <w:marBottom w:val="0"/>
                                          <w:divBdr>
                                            <w:top w:val="none" w:sz="0" w:space="0" w:color="auto"/>
                                            <w:left w:val="none" w:sz="0" w:space="0" w:color="auto"/>
                                            <w:bottom w:val="none" w:sz="0" w:space="0" w:color="auto"/>
                                            <w:right w:val="none" w:sz="0" w:space="0" w:color="auto"/>
                                          </w:divBdr>
                                          <w:divsChild>
                                            <w:div w:id="99883967">
                                              <w:marLeft w:val="0"/>
                                              <w:marRight w:val="0"/>
                                              <w:marTop w:val="0"/>
                                              <w:marBottom w:val="0"/>
                                              <w:divBdr>
                                                <w:top w:val="none" w:sz="0" w:space="0" w:color="auto"/>
                                                <w:left w:val="none" w:sz="0" w:space="0" w:color="auto"/>
                                                <w:bottom w:val="none" w:sz="0" w:space="0" w:color="auto"/>
                                                <w:right w:val="none" w:sz="0" w:space="0" w:color="auto"/>
                                              </w:divBdr>
                                              <w:divsChild>
                                                <w:div w:id="99883850">
                                                  <w:marLeft w:val="0"/>
                                                  <w:marRight w:val="0"/>
                                                  <w:marTop w:val="0"/>
                                                  <w:marBottom w:val="0"/>
                                                  <w:divBdr>
                                                    <w:top w:val="none" w:sz="0" w:space="0" w:color="auto"/>
                                                    <w:left w:val="none" w:sz="0" w:space="0" w:color="auto"/>
                                                    <w:bottom w:val="none" w:sz="0" w:space="0" w:color="auto"/>
                                                    <w:right w:val="none" w:sz="0" w:space="0" w:color="auto"/>
                                                  </w:divBdr>
                                                  <w:divsChild>
                                                    <w:div w:id="99883063">
                                                      <w:marLeft w:val="0"/>
                                                      <w:marRight w:val="0"/>
                                                      <w:marTop w:val="0"/>
                                                      <w:marBottom w:val="300"/>
                                                      <w:divBdr>
                                                        <w:top w:val="none" w:sz="0" w:space="0" w:color="auto"/>
                                                        <w:left w:val="none" w:sz="0" w:space="0" w:color="auto"/>
                                                        <w:bottom w:val="none" w:sz="0" w:space="0" w:color="auto"/>
                                                        <w:right w:val="none" w:sz="0" w:space="0" w:color="auto"/>
                                                      </w:divBdr>
                                                      <w:divsChild>
                                                        <w:div w:id="99883914">
                                                          <w:marLeft w:val="0"/>
                                                          <w:marRight w:val="0"/>
                                                          <w:marTop w:val="0"/>
                                                          <w:marBottom w:val="0"/>
                                                          <w:divBdr>
                                                            <w:top w:val="none" w:sz="0" w:space="0" w:color="auto"/>
                                                            <w:left w:val="none" w:sz="0" w:space="0" w:color="auto"/>
                                                            <w:bottom w:val="none" w:sz="0" w:space="0" w:color="auto"/>
                                                            <w:right w:val="none" w:sz="0" w:space="0" w:color="auto"/>
                                                          </w:divBdr>
                                                        </w:div>
                                                      </w:divsChild>
                                                    </w:div>
                                                    <w:div w:id="99885195">
                                                      <w:marLeft w:val="0"/>
                                                      <w:marRight w:val="0"/>
                                                      <w:marTop w:val="0"/>
                                                      <w:marBottom w:val="0"/>
                                                      <w:divBdr>
                                                        <w:top w:val="none" w:sz="0" w:space="0" w:color="auto"/>
                                                        <w:left w:val="none" w:sz="0" w:space="0" w:color="auto"/>
                                                        <w:bottom w:val="none" w:sz="0" w:space="0" w:color="auto"/>
                                                        <w:right w:val="none" w:sz="0" w:space="0" w:color="auto"/>
                                                      </w:divBdr>
                                                      <w:divsChild>
                                                        <w:div w:id="998843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99883600">
                                      <w:marLeft w:val="0"/>
                                      <w:marRight w:val="0"/>
                                      <w:marTop w:val="0"/>
                                      <w:marBottom w:val="0"/>
                                      <w:divBdr>
                                        <w:top w:val="none" w:sz="0" w:space="0" w:color="auto"/>
                                        <w:left w:val="none" w:sz="0" w:space="0" w:color="auto"/>
                                        <w:bottom w:val="none" w:sz="0" w:space="0" w:color="auto"/>
                                        <w:right w:val="none" w:sz="0" w:space="0" w:color="auto"/>
                                      </w:divBdr>
                                      <w:divsChild>
                                        <w:div w:id="99883346">
                                          <w:marLeft w:val="0"/>
                                          <w:marRight w:val="0"/>
                                          <w:marTop w:val="0"/>
                                          <w:marBottom w:val="0"/>
                                          <w:divBdr>
                                            <w:top w:val="none" w:sz="0" w:space="0" w:color="auto"/>
                                            <w:left w:val="none" w:sz="0" w:space="0" w:color="auto"/>
                                            <w:bottom w:val="none" w:sz="0" w:space="0" w:color="auto"/>
                                            <w:right w:val="none" w:sz="0" w:space="0" w:color="auto"/>
                                          </w:divBdr>
                                          <w:divsChild>
                                            <w:div w:id="99884096">
                                              <w:marLeft w:val="0"/>
                                              <w:marRight w:val="0"/>
                                              <w:marTop w:val="0"/>
                                              <w:marBottom w:val="0"/>
                                              <w:divBdr>
                                                <w:top w:val="none" w:sz="0" w:space="0" w:color="auto"/>
                                                <w:left w:val="none" w:sz="0" w:space="0" w:color="auto"/>
                                                <w:bottom w:val="none" w:sz="0" w:space="0" w:color="auto"/>
                                                <w:right w:val="none" w:sz="0" w:space="0" w:color="auto"/>
                                              </w:divBdr>
                                              <w:divsChild>
                                                <w:div w:id="99883037">
                                                  <w:marLeft w:val="0"/>
                                                  <w:marRight w:val="0"/>
                                                  <w:marTop w:val="0"/>
                                                  <w:marBottom w:val="0"/>
                                                  <w:divBdr>
                                                    <w:top w:val="none" w:sz="0" w:space="0" w:color="auto"/>
                                                    <w:left w:val="none" w:sz="0" w:space="0" w:color="auto"/>
                                                    <w:bottom w:val="none" w:sz="0" w:space="0" w:color="auto"/>
                                                    <w:right w:val="none" w:sz="0" w:space="0" w:color="auto"/>
                                                  </w:divBdr>
                                                  <w:divsChild>
                                                    <w:div w:id="99882645">
                                                      <w:marLeft w:val="0"/>
                                                      <w:marRight w:val="0"/>
                                                      <w:marTop w:val="0"/>
                                                      <w:marBottom w:val="0"/>
                                                      <w:divBdr>
                                                        <w:top w:val="none" w:sz="0" w:space="0" w:color="auto"/>
                                                        <w:left w:val="none" w:sz="0" w:space="0" w:color="auto"/>
                                                        <w:bottom w:val="none" w:sz="0" w:space="0" w:color="auto"/>
                                                        <w:right w:val="none" w:sz="0" w:space="0" w:color="auto"/>
                                                      </w:divBdr>
                                                      <w:divsChild>
                                                        <w:div w:id="99884516">
                                                          <w:marLeft w:val="0"/>
                                                          <w:marRight w:val="0"/>
                                                          <w:marTop w:val="0"/>
                                                          <w:marBottom w:val="0"/>
                                                          <w:divBdr>
                                                            <w:top w:val="none" w:sz="0" w:space="0" w:color="auto"/>
                                                            <w:left w:val="none" w:sz="0" w:space="0" w:color="auto"/>
                                                            <w:bottom w:val="none" w:sz="0" w:space="0" w:color="auto"/>
                                                            <w:right w:val="none" w:sz="0" w:space="0" w:color="auto"/>
                                                          </w:divBdr>
                                                          <w:divsChild>
                                                            <w:div w:id="99883542">
                                                              <w:marLeft w:val="0"/>
                                                              <w:marRight w:val="0"/>
                                                              <w:marTop w:val="0"/>
                                                              <w:marBottom w:val="0"/>
                                                              <w:divBdr>
                                                                <w:top w:val="none" w:sz="0" w:space="0" w:color="auto"/>
                                                                <w:left w:val="none" w:sz="0" w:space="0" w:color="auto"/>
                                                                <w:bottom w:val="none" w:sz="0" w:space="0" w:color="auto"/>
                                                                <w:right w:val="none" w:sz="0" w:space="0" w:color="auto"/>
                                                              </w:divBdr>
                                                              <w:divsChild>
                                                                <w:div w:id="99882763">
                                                                  <w:marLeft w:val="0"/>
                                                                  <w:marRight w:val="0"/>
                                                                  <w:marTop w:val="90"/>
                                                                  <w:marBottom w:val="90"/>
                                                                  <w:divBdr>
                                                                    <w:top w:val="none" w:sz="0" w:space="0" w:color="auto"/>
                                                                    <w:left w:val="none" w:sz="0" w:space="0" w:color="auto"/>
                                                                    <w:bottom w:val="none" w:sz="0" w:space="0" w:color="auto"/>
                                                                    <w:right w:val="none" w:sz="0" w:space="0" w:color="auto"/>
                                                                  </w:divBdr>
                                                                </w:div>
                                                                <w:div w:id="99883386">
                                                                  <w:marLeft w:val="0"/>
                                                                  <w:marRight w:val="0"/>
                                                                  <w:marTop w:val="30"/>
                                                                  <w:marBottom w:val="30"/>
                                                                  <w:divBdr>
                                                                    <w:top w:val="none" w:sz="0" w:space="0" w:color="auto"/>
                                                                    <w:left w:val="none" w:sz="0" w:space="0" w:color="auto"/>
                                                                    <w:bottom w:val="none" w:sz="0" w:space="0" w:color="auto"/>
                                                                    <w:right w:val="none" w:sz="0" w:space="0" w:color="auto"/>
                                                                  </w:divBdr>
                                                                </w:div>
                                                                <w:div w:id="9988515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9884224">
                                                  <w:marLeft w:val="0"/>
                                                  <w:marRight w:val="0"/>
                                                  <w:marTop w:val="0"/>
                                                  <w:marBottom w:val="0"/>
                                                  <w:divBdr>
                                                    <w:top w:val="none" w:sz="0" w:space="0" w:color="auto"/>
                                                    <w:left w:val="none" w:sz="0" w:space="0" w:color="auto"/>
                                                    <w:bottom w:val="none" w:sz="0" w:space="0" w:color="auto"/>
                                                    <w:right w:val="none" w:sz="0" w:space="0" w:color="auto"/>
                                                  </w:divBdr>
                                                  <w:divsChild>
                                                    <w:div w:id="99884702">
                                                      <w:marLeft w:val="0"/>
                                                      <w:marRight w:val="0"/>
                                                      <w:marTop w:val="0"/>
                                                      <w:marBottom w:val="0"/>
                                                      <w:divBdr>
                                                        <w:top w:val="none" w:sz="0" w:space="0" w:color="auto"/>
                                                        <w:left w:val="none" w:sz="0" w:space="0" w:color="auto"/>
                                                        <w:bottom w:val="none" w:sz="0" w:space="0" w:color="auto"/>
                                                        <w:right w:val="none" w:sz="0" w:space="0" w:color="auto"/>
                                                      </w:divBdr>
                                                      <w:divsChild>
                                                        <w:div w:id="99884652">
                                                          <w:marLeft w:val="0"/>
                                                          <w:marRight w:val="0"/>
                                                          <w:marTop w:val="0"/>
                                                          <w:marBottom w:val="0"/>
                                                          <w:divBdr>
                                                            <w:top w:val="none" w:sz="0" w:space="0" w:color="auto"/>
                                                            <w:left w:val="none" w:sz="0" w:space="0" w:color="auto"/>
                                                            <w:bottom w:val="none" w:sz="0" w:space="0" w:color="auto"/>
                                                            <w:right w:val="none" w:sz="0" w:space="0" w:color="auto"/>
                                                          </w:divBdr>
                                                          <w:divsChild>
                                                            <w:div w:id="99885019">
                                                              <w:marLeft w:val="0"/>
                                                              <w:marRight w:val="0"/>
                                                              <w:marTop w:val="0"/>
                                                              <w:marBottom w:val="0"/>
                                                              <w:divBdr>
                                                                <w:top w:val="none" w:sz="0" w:space="0" w:color="auto"/>
                                                                <w:left w:val="none" w:sz="0" w:space="0" w:color="auto"/>
                                                                <w:bottom w:val="none" w:sz="0" w:space="0" w:color="auto"/>
                                                                <w:right w:val="none" w:sz="0" w:space="0" w:color="auto"/>
                                                              </w:divBdr>
                                                            </w:div>
                                                          </w:divsChild>
                                                        </w:div>
                                                        <w:div w:id="99885129">
                                                          <w:marLeft w:val="0"/>
                                                          <w:marRight w:val="0"/>
                                                          <w:marTop w:val="0"/>
                                                          <w:marBottom w:val="0"/>
                                                          <w:divBdr>
                                                            <w:top w:val="none" w:sz="0" w:space="0" w:color="auto"/>
                                                            <w:left w:val="none" w:sz="0" w:space="0" w:color="auto"/>
                                                            <w:bottom w:val="none" w:sz="0" w:space="0" w:color="auto"/>
                                                            <w:right w:val="none" w:sz="0" w:space="0" w:color="auto"/>
                                                          </w:divBdr>
                                                          <w:divsChild>
                                                            <w:div w:id="998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357">
                              <w:marLeft w:val="0"/>
                              <w:marRight w:val="0"/>
                              <w:marTop w:val="0"/>
                              <w:marBottom w:val="0"/>
                              <w:divBdr>
                                <w:top w:val="none" w:sz="0" w:space="0" w:color="auto"/>
                                <w:left w:val="none" w:sz="0" w:space="0" w:color="auto"/>
                                <w:bottom w:val="none" w:sz="0" w:space="0" w:color="auto"/>
                                <w:right w:val="none" w:sz="0" w:space="0" w:color="auto"/>
                              </w:divBdr>
                              <w:divsChild>
                                <w:div w:id="99883457">
                                  <w:marLeft w:val="0"/>
                                  <w:marRight w:val="0"/>
                                  <w:marTop w:val="0"/>
                                  <w:marBottom w:val="0"/>
                                  <w:divBdr>
                                    <w:top w:val="none" w:sz="0" w:space="0" w:color="auto"/>
                                    <w:left w:val="none" w:sz="0" w:space="0" w:color="auto"/>
                                    <w:bottom w:val="none" w:sz="0" w:space="0" w:color="auto"/>
                                    <w:right w:val="none" w:sz="0" w:space="0" w:color="auto"/>
                                  </w:divBdr>
                                  <w:divsChild>
                                    <w:div w:id="99883501">
                                      <w:marLeft w:val="0"/>
                                      <w:marRight w:val="0"/>
                                      <w:marTop w:val="0"/>
                                      <w:marBottom w:val="0"/>
                                      <w:divBdr>
                                        <w:top w:val="none" w:sz="0" w:space="0" w:color="auto"/>
                                        <w:left w:val="none" w:sz="0" w:space="0" w:color="auto"/>
                                        <w:bottom w:val="none" w:sz="0" w:space="0" w:color="auto"/>
                                        <w:right w:val="none" w:sz="0" w:space="0" w:color="auto"/>
                                      </w:divBdr>
                                      <w:divsChild>
                                        <w:div w:id="99882880">
                                          <w:marLeft w:val="0"/>
                                          <w:marRight w:val="0"/>
                                          <w:marTop w:val="0"/>
                                          <w:marBottom w:val="0"/>
                                          <w:divBdr>
                                            <w:top w:val="none" w:sz="0" w:space="0" w:color="auto"/>
                                            <w:left w:val="none" w:sz="0" w:space="0" w:color="auto"/>
                                            <w:bottom w:val="none" w:sz="0" w:space="0" w:color="auto"/>
                                            <w:right w:val="none" w:sz="0" w:space="0" w:color="auto"/>
                                          </w:divBdr>
                                          <w:divsChild>
                                            <w:div w:id="99883974">
                                              <w:marLeft w:val="0"/>
                                              <w:marRight w:val="0"/>
                                              <w:marTop w:val="0"/>
                                              <w:marBottom w:val="0"/>
                                              <w:divBdr>
                                                <w:top w:val="none" w:sz="0" w:space="0" w:color="auto"/>
                                                <w:left w:val="none" w:sz="0" w:space="0" w:color="auto"/>
                                                <w:bottom w:val="none" w:sz="0" w:space="0" w:color="auto"/>
                                                <w:right w:val="none" w:sz="0" w:space="0" w:color="auto"/>
                                              </w:divBdr>
                                              <w:divsChild>
                                                <w:div w:id="99884091">
                                                  <w:marLeft w:val="0"/>
                                                  <w:marRight w:val="0"/>
                                                  <w:marTop w:val="0"/>
                                                  <w:marBottom w:val="0"/>
                                                  <w:divBdr>
                                                    <w:top w:val="none" w:sz="0" w:space="0" w:color="auto"/>
                                                    <w:left w:val="none" w:sz="0" w:space="0" w:color="auto"/>
                                                    <w:bottom w:val="none" w:sz="0" w:space="0" w:color="auto"/>
                                                    <w:right w:val="none" w:sz="0" w:space="0" w:color="auto"/>
                                                  </w:divBdr>
                                                  <w:divsChild>
                                                    <w:div w:id="99883482">
                                                      <w:marLeft w:val="0"/>
                                                      <w:marRight w:val="0"/>
                                                      <w:marTop w:val="0"/>
                                                      <w:marBottom w:val="0"/>
                                                      <w:divBdr>
                                                        <w:top w:val="none" w:sz="0" w:space="0" w:color="auto"/>
                                                        <w:left w:val="none" w:sz="0" w:space="0" w:color="auto"/>
                                                        <w:bottom w:val="none" w:sz="0" w:space="0" w:color="auto"/>
                                                        <w:right w:val="none" w:sz="0" w:space="0" w:color="auto"/>
                                                      </w:divBdr>
                                                      <w:divsChild>
                                                        <w:div w:id="99884623">
                                                          <w:marLeft w:val="0"/>
                                                          <w:marRight w:val="0"/>
                                                          <w:marTop w:val="0"/>
                                                          <w:marBottom w:val="0"/>
                                                          <w:divBdr>
                                                            <w:top w:val="none" w:sz="0" w:space="0" w:color="auto"/>
                                                            <w:left w:val="none" w:sz="0" w:space="0" w:color="auto"/>
                                                            <w:bottom w:val="none" w:sz="0" w:space="0" w:color="auto"/>
                                                            <w:right w:val="none" w:sz="0" w:space="0" w:color="auto"/>
                                                          </w:divBdr>
                                                          <w:divsChild>
                                                            <w:div w:id="99882810">
                                                              <w:marLeft w:val="0"/>
                                                              <w:marRight w:val="0"/>
                                                              <w:marTop w:val="0"/>
                                                              <w:marBottom w:val="0"/>
                                                              <w:divBdr>
                                                                <w:top w:val="none" w:sz="0" w:space="0" w:color="auto"/>
                                                                <w:left w:val="none" w:sz="0" w:space="0" w:color="auto"/>
                                                                <w:bottom w:val="none" w:sz="0" w:space="0" w:color="auto"/>
                                                                <w:right w:val="none" w:sz="0" w:space="0" w:color="auto"/>
                                                              </w:divBdr>
                                                              <w:divsChild>
                                                                <w:div w:id="99883133">
                                                                  <w:marLeft w:val="0"/>
                                                                  <w:marRight w:val="0"/>
                                                                  <w:marTop w:val="90"/>
                                                                  <w:marBottom w:val="90"/>
                                                                  <w:divBdr>
                                                                    <w:top w:val="none" w:sz="0" w:space="0" w:color="auto"/>
                                                                    <w:left w:val="none" w:sz="0" w:space="0" w:color="auto"/>
                                                                    <w:bottom w:val="none" w:sz="0" w:space="0" w:color="auto"/>
                                                                    <w:right w:val="none" w:sz="0" w:space="0" w:color="auto"/>
                                                                  </w:divBdr>
                                                                </w:div>
                                                                <w:div w:id="99884802">
                                                                  <w:marLeft w:val="0"/>
                                                                  <w:marRight w:val="0"/>
                                                                  <w:marTop w:val="30"/>
                                                                  <w:marBottom w:val="30"/>
                                                                  <w:divBdr>
                                                                    <w:top w:val="none" w:sz="0" w:space="0" w:color="auto"/>
                                                                    <w:left w:val="none" w:sz="0" w:space="0" w:color="auto"/>
                                                                    <w:bottom w:val="none" w:sz="0" w:space="0" w:color="auto"/>
                                                                    <w:right w:val="none" w:sz="0" w:space="0" w:color="auto"/>
                                                                  </w:divBdr>
                                                                </w:div>
                                                                <w:div w:id="9988513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9885052">
                                                  <w:marLeft w:val="0"/>
                                                  <w:marRight w:val="0"/>
                                                  <w:marTop w:val="0"/>
                                                  <w:marBottom w:val="0"/>
                                                  <w:divBdr>
                                                    <w:top w:val="none" w:sz="0" w:space="0" w:color="auto"/>
                                                    <w:left w:val="none" w:sz="0" w:space="0" w:color="auto"/>
                                                    <w:bottom w:val="none" w:sz="0" w:space="0" w:color="auto"/>
                                                    <w:right w:val="none" w:sz="0" w:space="0" w:color="auto"/>
                                                  </w:divBdr>
                                                  <w:divsChild>
                                                    <w:div w:id="99884177">
                                                      <w:marLeft w:val="0"/>
                                                      <w:marRight w:val="0"/>
                                                      <w:marTop w:val="0"/>
                                                      <w:marBottom w:val="0"/>
                                                      <w:divBdr>
                                                        <w:top w:val="none" w:sz="0" w:space="0" w:color="auto"/>
                                                        <w:left w:val="none" w:sz="0" w:space="0" w:color="auto"/>
                                                        <w:bottom w:val="none" w:sz="0" w:space="0" w:color="auto"/>
                                                        <w:right w:val="none" w:sz="0" w:space="0" w:color="auto"/>
                                                      </w:divBdr>
                                                      <w:divsChild>
                                                        <w:div w:id="99883108">
                                                          <w:marLeft w:val="0"/>
                                                          <w:marRight w:val="0"/>
                                                          <w:marTop w:val="0"/>
                                                          <w:marBottom w:val="0"/>
                                                          <w:divBdr>
                                                            <w:top w:val="none" w:sz="0" w:space="0" w:color="auto"/>
                                                            <w:left w:val="none" w:sz="0" w:space="0" w:color="auto"/>
                                                            <w:bottom w:val="none" w:sz="0" w:space="0" w:color="auto"/>
                                                            <w:right w:val="none" w:sz="0" w:space="0" w:color="auto"/>
                                                          </w:divBdr>
                                                          <w:divsChild>
                                                            <w:div w:id="99884825">
                                                              <w:marLeft w:val="0"/>
                                                              <w:marRight w:val="0"/>
                                                              <w:marTop w:val="0"/>
                                                              <w:marBottom w:val="0"/>
                                                              <w:divBdr>
                                                                <w:top w:val="none" w:sz="0" w:space="0" w:color="auto"/>
                                                                <w:left w:val="none" w:sz="0" w:space="0" w:color="auto"/>
                                                                <w:bottom w:val="none" w:sz="0" w:space="0" w:color="auto"/>
                                                                <w:right w:val="none" w:sz="0" w:space="0" w:color="auto"/>
                                                              </w:divBdr>
                                                            </w:div>
                                                          </w:divsChild>
                                                        </w:div>
                                                        <w:div w:id="99885039">
                                                          <w:marLeft w:val="0"/>
                                                          <w:marRight w:val="0"/>
                                                          <w:marTop w:val="0"/>
                                                          <w:marBottom w:val="0"/>
                                                          <w:divBdr>
                                                            <w:top w:val="none" w:sz="0" w:space="0" w:color="auto"/>
                                                            <w:left w:val="none" w:sz="0" w:space="0" w:color="auto"/>
                                                            <w:bottom w:val="none" w:sz="0" w:space="0" w:color="auto"/>
                                                            <w:right w:val="none" w:sz="0" w:space="0" w:color="auto"/>
                                                          </w:divBdr>
                                                          <w:divsChild>
                                                            <w:div w:id="998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250">
                                          <w:marLeft w:val="0"/>
                                          <w:marRight w:val="0"/>
                                          <w:marTop w:val="0"/>
                                          <w:marBottom w:val="0"/>
                                          <w:divBdr>
                                            <w:top w:val="none" w:sz="0" w:space="0" w:color="auto"/>
                                            <w:left w:val="none" w:sz="0" w:space="0" w:color="auto"/>
                                            <w:bottom w:val="none" w:sz="0" w:space="0" w:color="auto"/>
                                            <w:right w:val="none" w:sz="0" w:space="0" w:color="auto"/>
                                          </w:divBdr>
                                        </w:div>
                                      </w:divsChild>
                                    </w:div>
                                    <w:div w:id="99883816">
                                      <w:marLeft w:val="0"/>
                                      <w:marRight w:val="0"/>
                                      <w:marTop w:val="0"/>
                                      <w:marBottom w:val="0"/>
                                      <w:divBdr>
                                        <w:top w:val="none" w:sz="0" w:space="0" w:color="auto"/>
                                        <w:left w:val="single" w:sz="6" w:space="0" w:color="EEEEEE"/>
                                        <w:bottom w:val="single" w:sz="6" w:space="0" w:color="EEEEEE"/>
                                        <w:right w:val="single" w:sz="6" w:space="0" w:color="EEEEEE"/>
                                      </w:divBdr>
                                      <w:divsChild>
                                        <w:div w:id="99884178">
                                          <w:marLeft w:val="0"/>
                                          <w:marRight w:val="0"/>
                                          <w:marTop w:val="0"/>
                                          <w:marBottom w:val="0"/>
                                          <w:divBdr>
                                            <w:top w:val="none" w:sz="0" w:space="0" w:color="auto"/>
                                            <w:left w:val="none" w:sz="0" w:space="0" w:color="auto"/>
                                            <w:bottom w:val="none" w:sz="0" w:space="0" w:color="auto"/>
                                            <w:right w:val="none" w:sz="0" w:space="0" w:color="auto"/>
                                          </w:divBdr>
                                          <w:divsChild>
                                            <w:div w:id="99884179">
                                              <w:marLeft w:val="0"/>
                                              <w:marRight w:val="0"/>
                                              <w:marTop w:val="0"/>
                                              <w:marBottom w:val="0"/>
                                              <w:divBdr>
                                                <w:top w:val="none" w:sz="0" w:space="0" w:color="auto"/>
                                                <w:left w:val="none" w:sz="0" w:space="0" w:color="auto"/>
                                                <w:bottom w:val="none" w:sz="0" w:space="0" w:color="auto"/>
                                                <w:right w:val="none" w:sz="0" w:space="0" w:color="auto"/>
                                              </w:divBdr>
                                              <w:divsChild>
                                                <w:div w:id="99885072">
                                                  <w:marLeft w:val="0"/>
                                                  <w:marRight w:val="0"/>
                                                  <w:marTop w:val="0"/>
                                                  <w:marBottom w:val="0"/>
                                                  <w:divBdr>
                                                    <w:top w:val="none" w:sz="0" w:space="0" w:color="auto"/>
                                                    <w:left w:val="none" w:sz="0" w:space="0" w:color="auto"/>
                                                    <w:bottom w:val="none" w:sz="0" w:space="0" w:color="auto"/>
                                                    <w:right w:val="none" w:sz="0" w:space="0" w:color="auto"/>
                                                  </w:divBdr>
                                                  <w:divsChild>
                                                    <w:div w:id="99882781">
                                                      <w:marLeft w:val="0"/>
                                                      <w:marRight w:val="0"/>
                                                      <w:marTop w:val="0"/>
                                                      <w:marBottom w:val="0"/>
                                                      <w:divBdr>
                                                        <w:top w:val="none" w:sz="0" w:space="0" w:color="auto"/>
                                                        <w:left w:val="none" w:sz="0" w:space="0" w:color="auto"/>
                                                        <w:bottom w:val="none" w:sz="0" w:space="0" w:color="auto"/>
                                                        <w:right w:val="none" w:sz="0" w:space="0" w:color="auto"/>
                                                      </w:divBdr>
                                                      <w:divsChild>
                                                        <w:div w:id="99884110">
                                                          <w:marLeft w:val="0"/>
                                                          <w:marRight w:val="0"/>
                                                          <w:marTop w:val="0"/>
                                                          <w:marBottom w:val="60"/>
                                                          <w:divBdr>
                                                            <w:top w:val="none" w:sz="0" w:space="0" w:color="auto"/>
                                                            <w:left w:val="none" w:sz="0" w:space="0" w:color="auto"/>
                                                            <w:bottom w:val="none" w:sz="0" w:space="0" w:color="auto"/>
                                                            <w:right w:val="none" w:sz="0" w:space="0" w:color="auto"/>
                                                          </w:divBdr>
                                                        </w:div>
                                                      </w:divsChild>
                                                    </w:div>
                                                    <w:div w:id="99883561">
                                                      <w:marLeft w:val="0"/>
                                                      <w:marRight w:val="0"/>
                                                      <w:marTop w:val="0"/>
                                                      <w:marBottom w:val="300"/>
                                                      <w:divBdr>
                                                        <w:top w:val="none" w:sz="0" w:space="0" w:color="auto"/>
                                                        <w:left w:val="none" w:sz="0" w:space="0" w:color="auto"/>
                                                        <w:bottom w:val="none" w:sz="0" w:space="0" w:color="auto"/>
                                                        <w:right w:val="none" w:sz="0" w:space="0" w:color="auto"/>
                                                      </w:divBdr>
                                                      <w:divsChild>
                                                        <w:div w:id="998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877">
                                          <w:marLeft w:val="300"/>
                                          <w:marRight w:val="0"/>
                                          <w:marTop w:val="0"/>
                                          <w:marBottom w:val="0"/>
                                          <w:divBdr>
                                            <w:top w:val="single" w:sz="6" w:space="0" w:color="EEEEEE"/>
                                            <w:left w:val="none" w:sz="0" w:space="0" w:color="auto"/>
                                            <w:bottom w:val="none" w:sz="0" w:space="0" w:color="auto"/>
                                            <w:right w:val="none" w:sz="0" w:space="0" w:color="auto"/>
                                          </w:divBdr>
                                          <w:divsChild>
                                            <w:div w:id="99883662">
                                              <w:marLeft w:val="0"/>
                                              <w:marRight w:val="0"/>
                                              <w:marTop w:val="0"/>
                                              <w:marBottom w:val="0"/>
                                              <w:divBdr>
                                                <w:top w:val="none" w:sz="0" w:space="0" w:color="auto"/>
                                                <w:left w:val="none" w:sz="0" w:space="0" w:color="auto"/>
                                                <w:bottom w:val="none" w:sz="0" w:space="0" w:color="auto"/>
                                                <w:right w:val="none" w:sz="0" w:space="0" w:color="auto"/>
                                              </w:divBdr>
                                              <w:divsChild>
                                                <w:div w:id="99885094">
                                                  <w:marLeft w:val="100"/>
                                                  <w:marRight w:val="0"/>
                                                  <w:marTop w:val="0"/>
                                                  <w:marBottom w:val="0"/>
                                                  <w:divBdr>
                                                    <w:top w:val="none" w:sz="0" w:space="0" w:color="auto"/>
                                                    <w:left w:val="none" w:sz="0" w:space="0" w:color="auto"/>
                                                    <w:bottom w:val="none" w:sz="0" w:space="0" w:color="auto"/>
                                                    <w:right w:val="none" w:sz="0" w:space="0" w:color="auto"/>
                                                  </w:divBdr>
                                                  <w:divsChild>
                                                    <w:div w:id="99884940">
                                                      <w:marLeft w:val="0"/>
                                                      <w:marRight w:val="0"/>
                                                      <w:marTop w:val="0"/>
                                                      <w:marBottom w:val="0"/>
                                                      <w:divBdr>
                                                        <w:top w:val="none" w:sz="0" w:space="0" w:color="auto"/>
                                                        <w:left w:val="none" w:sz="0" w:space="0" w:color="auto"/>
                                                        <w:bottom w:val="none" w:sz="0" w:space="0" w:color="auto"/>
                                                        <w:right w:val="none" w:sz="0" w:space="0" w:color="auto"/>
                                                      </w:divBdr>
                                                      <w:divsChild>
                                                        <w:div w:id="99884473">
                                                          <w:marLeft w:val="0"/>
                                                          <w:marRight w:val="0"/>
                                                          <w:marTop w:val="0"/>
                                                          <w:marBottom w:val="0"/>
                                                          <w:divBdr>
                                                            <w:top w:val="none" w:sz="0" w:space="0" w:color="auto"/>
                                                            <w:left w:val="none" w:sz="0" w:space="0" w:color="auto"/>
                                                            <w:bottom w:val="none" w:sz="0" w:space="0" w:color="auto"/>
                                                            <w:right w:val="none" w:sz="0" w:space="0" w:color="auto"/>
                                                          </w:divBdr>
                                                          <w:divsChild>
                                                            <w:div w:id="99884934">
                                                              <w:marLeft w:val="0"/>
                                                              <w:marRight w:val="0"/>
                                                              <w:marTop w:val="0"/>
                                                              <w:marBottom w:val="0"/>
                                                              <w:divBdr>
                                                                <w:top w:val="none" w:sz="0" w:space="0" w:color="auto"/>
                                                                <w:left w:val="none" w:sz="0" w:space="0" w:color="auto"/>
                                                                <w:bottom w:val="none" w:sz="0" w:space="0" w:color="auto"/>
                                                                <w:right w:val="none" w:sz="0" w:space="0" w:color="auto"/>
                                                              </w:divBdr>
                                                              <w:divsChild>
                                                                <w:div w:id="998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84549">
                              <w:marLeft w:val="0"/>
                              <w:marRight w:val="0"/>
                              <w:marTop w:val="0"/>
                              <w:marBottom w:val="0"/>
                              <w:divBdr>
                                <w:top w:val="none" w:sz="0" w:space="0" w:color="auto"/>
                                <w:left w:val="none" w:sz="0" w:space="0" w:color="auto"/>
                                <w:bottom w:val="none" w:sz="0" w:space="0" w:color="auto"/>
                                <w:right w:val="none" w:sz="0" w:space="0" w:color="auto"/>
                              </w:divBdr>
                              <w:divsChild>
                                <w:div w:id="99883375">
                                  <w:marLeft w:val="0"/>
                                  <w:marRight w:val="0"/>
                                  <w:marTop w:val="0"/>
                                  <w:marBottom w:val="0"/>
                                  <w:divBdr>
                                    <w:top w:val="none" w:sz="0" w:space="0" w:color="auto"/>
                                    <w:left w:val="none" w:sz="0" w:space="0" w:color="auto"/>
                                    <w:bottom w:val="none" w:sz="0" w:space="0" w:color="auto"/>
                                    <w:right w:val="none" w:sz="0" w:space="0" w:color="auto"/>
                                  </w:divBdr>
                                  <w:divsChild>
                                    <w:div w:id="99882860">
                                      <w:marLeft w:val="0"/>
                                      <w:marRight w:val="0"/>
                                      <w:marTop w:val="0"/>
                                      <w:marBottom w:val="0"/>
                                      <w:divBdr>
                                        <w:top w:val="none" w:sz="0" w:space="0" w:color="auto"/>
                                        <w:left w:val="none" w:sz="0" w:space="0" w:color="auto"/>
                                        <w:bottom w:val="none" w:sz="0" w:space="0" w:color="auto"/>
                                        <w:right w:val="none" w:sz="0" w:space="0" w:color="auto"/>
                                      </w:divBdr>
                                      <w:divsChild>
                                        <w:div w:id="99883208">
                                          <w:marLeft w:val="0"/>
                                          <w:marRight w:val="0"/>
                                          <w:marTop w:val="0"/>
                                          <w:marBottom w:val="0"/>
                                          <w:divBdr>
                                            <w:top w:val="none" w:sz="0" w:space="0" w:color="auto"/>
                                            <w:left w:val="none" w:sz="0" w:space="0" w:color="auto"/>
                                            <w:bottom w:val="none" w:sz="0" w:space="0" w:color="auto"/>
                                            <w:right w:val="none" w:sz="0" w:space="0" w:color="auto"/>
                                          </w:divBdr>
                                          <w:divsChild>
                                            <w:div w:id="99882846">
                                              <w:marLeft w:val="0"/>
                                              <w:marRight w:val="0"/>
                                              <w:marTop w:val="0"/>
                                              <w:marBottom w:val="0"/>
                                              <w:divBdr>
                                                <w:top w:val="none" w:sz="0" w:space="0" w:color="auto"/>
                                                <w:left w:val="none" w:sz="0" w:space="0" w:color="auto"/>
                                                <w:bottom w:val="none" w:sz="0" w:space="0" w:color="auto"/>
                                                <w:right w:val="none" w:sz="0" w:space="0" w:color="auto"/>
                                              </w:divBdr>
                                              <w:divsChild>
                                                <w:div w:id="99883510">
                                                  <w:marLeft w:val="0"/>
                                                  <w:marRight w:val="0"/>
                                                  <w:marTop w:val="0"/>
                                                  <w:marBottom w:val="0"/>
                                                  <w:divBdr>
                                                    <w:top w:val="none" w:sz="0" w:space="0" w:color="auto"/>
                                                    <w:left w:val="none" w:sz="0" w:space="0" w:color="auto"/>
                                                    <w:bottom w:val="none" w:sz="0" w:space="0" w:color="auto"/>
                                                    <w:right w:val="none" w:sz="0" w:space="0" w:color="auto"/>
                                                  </w:divBdr>
                                                  <w:divsChild>
                                                    <w:div w:id="99883534">
                                                      <w:marLeft w:val="0"/>
                                                      <w:marRight w:val="0"/>
                                                      <w:marTop w:val="0"/>
                                                      <w:marBottom w:val="0"/>
                                                      <w:divBdr>
                                                        <w:top w:val="none" w:sz="0" w:space="0" w:color="auto"/>
                                                        <w:left w:val="none" w:sz="0" w:space="0" w:color="auto"/>
                                                        <w:bottom w:val="none" w:sz="0" w:space="0" w:color="auto"/>
                                                        <w:right w:val="none" w:sz="0" w:space="0" w:color="auto"/>
                                                      </w:divBdr>
                                                      <w:divsChild>
                                                        <w:div w:id="99884005">
                                                          <w:marLeft w:val="0"/>
                                                          <w:marRight w:val="0"/>
                                                          <w:marTop w:val="0"/>
                                                          <w:marBottom w:val="0"/>
                                                          <w:divBdr>
                                                            <w:top w:val="none" w:sz="0" w:space="0" w:color="auto"/>
                                                            <w:left w:val="none" w:sz="0" w:space="0" w:color="auto"/>
                                                            <w:bottom w:val="none" w:sz="0" w:space="0" w:color="auto"/>
                                                            <w:right w:val="none" w:sz="0" w:space="0" w:color="auto"/>
                                                          </w:divBdr>
                                                          <w:divsChild>
                                                            <w:div w:id="99883034">
                                                              <w:marLeft w:val="0"/>
                                                              <w:marRight w:val="0"/>
                                                              <w:marTop w:val="0"/>
                                                              <w:marBottom w:val="0"/>
                                                              <w:divBdr>
                                                                <w:top w:val="none" w:sz="0" w:space="0" w:color="auto"/>
                                                                <w:left w:val="none" w:sz="0" w:space="0" w:color="auto"/>
                                                                <w:bottom w:val="none" w:sz="0" w:space="0" w:color="auto"/>
                                                                <w:right w:val="none" w:sz="0" w:space="0" w:color="auto"/>
                                                              </w:divBdr>
                                                            </w:div>
                                                          </w:divsChild>
                                                        </w:div>
                                                        <w:div w:id="99884544">
                                                          <w:marLeft w:val="0"/>
                                                          <w:marRight w:val="0"/>
                                                          <w:marTop w:val="0"/>
                                                          <w:marBottom w:val="0"/>
                                                          <w:divBdr>
                                                            <w:top w:val="none" w:sz="0" w:space="0" w:color="auto"/>
                                                            <w:left w:val="none" w:sz="0" w:space="0" w:color="auto"/>
                                                            <w:bottom w:val="none" w:sz="0" w:space="0" w:color="auto"/>
                                                            <w:right w:val="none" w:sz="0" w:space="0" w:color="auto"/>
                                                          </w:divBdr>
                                                          <w:divsChild>
                                                            <w:div w:id="9988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880">
                                                  <w:marLeft w:val="0"/>
                                                  <w:marRight w:val="0"/>
                                                  <w:marTop w:val="0"/>
                                                  <w:marBottom w:val="0"/>
                                                  <w:divBdr>
                                                    <w:top w:val="none" w:sz="0" w:space="0" w:color="auto"/>
                                                    <w:left w:val="none" w:sz="0" w:space="0" w:color="auto"/>
                                                    <w:bottom w:val="none" w:sz="0" w:space="0" w:color="auto"/>
                                                    <w:right w:val="none" w:sz="0" w:space="0" w:color="auto"/>
                                                  </w:divBdr>
                                                  <w:divsChild>
                                                    <w:div w:id="99883724">
                                                      <w:marLeft w:val="0"/>
                                                      <w:marRight w:val="0"/>
                                                      <w:marTop w:val="0"/>
                                                      <w:marBottom w:val="0"/>
                                                      <w:divBdr>
                                                        <w:top w:val="none" w:sz="0" w:space="0" w:color="auto"/>
                                                        <w:left w:val="none" w:sz="0" w:space="0" w:color="auto"/>
                                                        <w:bottom w:val="none" w:sz="0" w:space="0" w:color="auto"/>
                                                        <w:right w:val="none" w:sz="0" w:space="0" w:color="auto"/>
                                                      </w:divBdr>
                                                      <w:divsChild>
                                                        <w:div w:id="99884399">
                                                          <w:marLeft w:val="0"/>
                                                          <w:marRight w:val="0"/>
                                                          <w:marTop w:val="0"/>
                                                          <w:marBottom w:val="0"/>
                                                          <w:divBdr>
                                                            <w:top w:val="none" w:sz="0" w:space="0" w:color="auto"/>
                                                            <w:left w:val="none" w:sz="0" w:space="0" w:color="auto"/>
                                                            <w:bottom w:val="none" w:sz="0" w:space="0" w:color="auto"/>
                                                            <w:right w:val="none" w:sz="0" w:space="0" w:color="auto"/>
                                                          </w:divBdr>
                                                          <w:divsChild>
                                                            <w:div w:id="99884576">
                                                              <w:marLeft w:val="0"/>
                                                              <w:marRight w:val="0"/>
                                                              <w:marTop w:val="0"/>
                                                              <w:marBottom w:val="0"/>
                                                              <w:divBdr>
                                                                <w:top w:val="none" w:sz="0" w:space="0" w:color="auto"/>
                                                                <w:left w:val="none" w:sz="0" w:space="0" w:color="auto"/>
                                                                <w:bottom w:val="none" w:sz="0" w:space="0" w:color="auto"/>
                                                                <w:right w:val="none" w:sz="0" w:space="0" w:color="auto"/>
                                                              </w:divBdr>
                                                              <w:divsChild>
                                                                <w:div w:id="99882856">
                                                                  <w:marLeft w:val="0"/>
                                                                  <w:marRight w:val="0"/>
                                                                  <w:marTop w:val="30"/>
                                                                  <w:marBottom w:val="30"/>
                                                                  <w:divBdr>
                                                                    <w:top w:val="none" w:sz="0" w:space="0" w:color="auto"/>
                                                                    <w:left w:val="none" w:sz="0" w:space="0" w:color="auto"/>
                                                                    <w:bottom w:val="none" w:sz="0" w:space="0" w:color="auto"/>
                                                                    <w:right w:val="none" w:sz="0" w:space="0" w:color="auto"/>
                                                                  </w:divBdr>
                                                                </w:div>
                                                                <w:div w:id="99884553">
                                                                  <w:marLeft w:val="0"/>
                                                                  <w:marRight w:val="0"/>
                                                                  <w:marTop w:val="90"/>
                                                                  <w:marBottom w:val="90"/>
                                                                  <w:divBdr>
                                                                    <w:top w:val="none" w:sz="0" w:space="0" w:color="auto"/>
                                                                    <w:left w:val="none" w:sz="0" w:space="0" w:color="auto"/>
                                                                    <w:bottom w:val="none" w:sz="0" w:space="0" w:color="auto"/>
                                                                    <w:right w:val="none" w:sz="0" w:space="0" w:color="auto"/>
                                                                  </w:divBdr>
                                                                </w:div>
                                                                <w:div w:id="9988500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313">
                                          <w:marLeft w:val="0"/>
                                          <w:marRight w:val="0"/>
                                          <w:marTop w:val="0"/>
                                          <w:marBottom w:val="0"/>
                                          <w:divBdr>
                                            <w:top w:val="none" w:sz="0" w:space="0" w:color="auto"/>
                                            <w:left w:val="none" w:sz="0" w:space="0" w:color="auto"/>
                                            <w:bottom w:val="none" w:sz="0" w:space="0" w:color="auto"/>
                                            <w:right w:val="none" w:sz="0" w:space="0" w:color="auto"/>
                                          </w:divBdr>
                                        </w:div>
                                      </w:divsChild>
                                    </w:div>
                                    <w:div w:id="99884986">
                                      <w:marLeft w:val="0"/>
                                      <w:marRight w:val="0"/>
                                      <w:marTop w:val="0"/>
                                      <w:marBottom w:val="0"/>
                                      <w:divBdr>
                                        <w:top w:val="none" w:sz="0" w:space="0" w:color="auto"/>
                                        <w:left w:val="single" w:sz="6" w:space="0" w:color="EEEEEE"/>
                                        <w:bottom w:val="single" w:sz="6" w:space="0" w:color="EEEEEE"/>
                                        <w:right w:val="single" w:sz="6" w:space="0" w:color="EEEEEE"/>
                                      </w:divBdr>
                                      <w:divsChild>
                                        <w:div w:id="99883164">
                                          <w:marLeft w:val="0"/>
                                          <w:marRight w:val="0"/>
                                          <w:marTop w:val="0"/>
                                          <w:marBottom w:val="0"/>
                                          <w:divBdr>
                                            <w:top w:val="none" w:sz="0" w:space="0" w:color="auto"/>
                                            <w:left w:val="none" w:sz="0" w:space="0" w:color="auto"/>
                                            <w:bottom w:val="none" w:sz="0" w:space="0" w:color="auto"/>
                                            <w:right w:val="none" w:sz="0" w:space="0" w:color="auto"/>
                                          </w:divBdr>
                                          <w:divsChild>
                                            <w:div w:id="99883139">
                                              <w:marLeft w:val="0"/>
                                              <w:marRight w:val="0"/>
                                              <w:marTop w:val="0"/>
                                              <w:marBottom w:val="0"/>
                                              <w:divBdr>
                                                <w:top w:val="none" w:sz="0" w:space="0" w:color="auto"/>
                                                <w:left w:val="none" w:sz="0" w:space="0" w:color="auto"/>
                                                <w:bottom w:val="none" w:sz="0" w:space="0" w:color="auto"/>
                                                <w:right w:val="none" w:sz="0" w:space="0" w:color="auto"/>
                                              </w:divBdr>
                                              <w:divsChild>
                                                <w:div w:id="99883847">
                                                  <w:marLeft w:val="0"/>
                                                  <w:marRight w:val="0"/>
                                                  <w:marTop w:val="0"/>
                                                  <w:marBottom w:val="0"/>
                                                  <w:divBdr>
                                                    <w:top w:val="none" w:sz="0" w:space="0" w:color="auto"/>
                                                    <w:left w:val="none" w:sz="0" w:space="0" w:color="auto"/>
                                                    <w:bottom w:val="none" w:sz="0" w:space="0" w:color="auto"/>
                                                    <w:right w:val="none" w:sz="0" w:space="0" w:color="auto"/>
                                                  </w:divBdr>
                                                  <w:divsChild>
                                                    <w:div w:id="99883684">
                                                      <w:marLeft w:val="0"/>
                                                      <w:marRight w:val="0"/>
                                                      <w:marTop w:val="0"/>
                                                      <w:marBottom w:val="300"/>
                                                      <w:divBdr>
                                                        <w:top w:val="none" w:sz="0" w:space="0" w:color="auto"/>
                                                        <w:left w:val="none" w:sz="0" w:space="0" w:color="auto"/>
                                                        <w:bottom w:val="none" w:sz="0" w:space="0" w:color="auto"/>
                                                        <w:right w:val="none" w:sz="0" w:space="0" w:color="auto"/>
                                                      </w:divBdr>
                                                      <w:divsChild>
                                                        <w:div w:id="99882664">
                                                          <w:marLeft w:val="0"/>
                                                          <w:marRight w:val="0"/>
                                                          <w:marTop w:val="0"/>
                                                          <w:marBottom w:val="0"/>
                                                          <w:divBdr>
                                                            <w:top w:val="none" w:sz="0" w:space="0" w:color="auto"/>
                                                            <w:left w:val="none" w:sz="0" w:space="0" w:color="auto"/>
                                                            <w:bottom w:val="none" w:sz="0" w:space="0" w:color="auto"/>
                                                            <w:right w:val="none" w:sz="0" w:space="0" w:color="auto"/>
                                                          </w:divBdr>
                                                        </w:div>
                                                      </w:divsChild>
                                                    </w:div>
                                                    <w:div w:id="99884445">
                                                      <w:marLeft w:val="0"/>
                                                      <w:marRight w:val="0"/>
                                                      <w:marTop w:val="0"/>
                                                      <w:marBottom w:val="0"/>
                                                      <w:divBdr>
                                                        <w:top w:val="none" w:sz="0" w:space="0" w:color="auto"/>
                                                        <w:left w:val="none" w:sz="0" w:space="0" w:color="auto"/>
                                                        <w:bottom w:val="none" w:sz="0" w:space="0" w:color="auto"/>
                                                        <w:right w:val="none" w:sz="0" w:space="0" w:color="auto"/>
                                                      </w:divBdr>
                                                      <w:divsChild>
                                                        <w:div w:id="9988296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9883708">
                                          <w:marLeft w:val="300"/>
                                          <w:marRight w:val="0"/>
                                          <w:marTop w:val="0"/>
                                          <w:marBottom w:val="0"/>
                                          <w:divBdr>
                                            <w:top w:val="single" w:sz="6" w:space="0" w:color="EEEEEE"/>
                                            <w:left w:val="none" w:sz="0" w:space="0" w:color="auto"/>
                                            <w:bottom w:val="none" w:sz="0" w:space="0" w:color="auto"/>
                                            <w:right w:val="none" w:sz="0" w:space="0" w:color="auto"/>
                                          </w:divBdr>
                                          <w:divsChild>
                                            <w:div w:id="99884105">
                                              <w:marLeft w:val="0"/>
                                              <w:marRight w:val="0"/>
                                              <w:marTop w:val="0"/>
                                              <w:marBottom w:val="0"/>
                                              <w:divBdr>
                                                <w:top w:val="none" w:sz="0" w:space="0" w:color="auto"/>
                                                <w:left w:val="none" w:sz="0" w:space="0" w:color="auto"/>
                                                <w:bottom w:val="none" w:sz="0" w:space="0" w:color="auto"/>
                                                <w:right w:val="none" w:sz="0" w:space="0" w:color="auto"/>
                                              </w:divBdr>
                                              <w:divsChild>
                                                <w:div w:id="99883347">
                                                  <w:marLeft w:val="100"/>
                                                  <w:marRight w:val="0"/>
                                                  <w:marTop w:val="0"/>
                                                  <w:marBottom w:val="0"/>
                                                  <w:divBdr>
                                                    <w:top w:val="none" w:sz="0" w:space="0" w:color="auto"/>
                                                    <w:left w:val="none" w:sz="0" w:space="0" w:color="auto"/>
                                                    <w:bottom w:val="none" w:sz="0" w:space="0" w:color="auto"/>
                                                    <w:right w:val="none" w:sz="0" w:space="0" w:color="auto"/>
                                                  </w:divBdr>
                                                  <w:divsChild>
                                                    <w:div w:id="99885107">
                                                      <w:marLeft w:val="0"/>
                                                      <w:marRight w:val="0"/>
                                                      <w:marTop w:val="0"/>
                                                      <w:marBottom w:val="0"/>
                                                      <w:divBdr>
                                                        <w:top w:val="none" w:sz="0" w:space="0" w:color="auto"/>
                                                        <w:left w:val="none" w:sz="0" w:space="0" w:color="auto"/>
                                                        <w:bottom w:val="none" w:sz="0" w:space="0" w:color="auto"/>
                                                        <w:right w:val="none" w:sz="0" w:space="0" w:color="auto"/>
                                                      </w:divBdr>
                                                      <w:divsChild>
                                                        <w:div w:id="99884895">
                                                          <w:marLeft w:val="0"/>
                                                          <w:marRight w:val="0"/>
                                                          <w:marTop w:val="0"/>
                                                          <w:marBottom w:val="0"/>
                                                          <w:divBdr>
                                                            <w:top w:val="none" w:sz="0" w:space="0" w:color="auto"/>
                                                            <w:left w:val="none" w:sz="0" w:space="0" w:color="auto"/>
                                                            <w:bottom w:val="none" w:sz="0" w:space="0" w:color="auto"/>
                                                            <w:right w:val="none" w:sz="0" w:space="0" w:color="auto"/>
                                                          </w:divBdr>
                                                          <w:divsChild>
                                                            <w:div w:id="99884342">
                                                              <w:marLeft w:val="0"/>
                                                              <w:marRight w:val="0"/>
                                                              <w:marTop w:val="0"/>
                                                              <w:marBottom w:val="0"/>
                                                              <w:divBdr>
                                                                <w:top w:val="none" w:sz="0" w:space="0" w:color="auto"/>
                                                                <w:left w:val="none" w:sz="0" w:space="0" w:color="auto"/>
                                                                <w:bottom w:val="none" w:sz="0" w:space="0" w:color="auto"/>
                                                                <w:right w:val="none" w:sz="0" w:space="0" w:color="auto"/>
                                                              </w:divBdr>
                                                              <w:divsChild>
                                                                <w:div w:id="998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84579">
                              <w:marLeft w:val="0"/>
                              <w:marRight w:val="0"/>
                              <w:marTop w:val="0"/>
                              <w:marBottom w:val="0"/>
                              <w:divBdr>
                                <w:top w:val="none" w:sz="0" w:space="0" w:color="auto"/>
                                <w:left w:val="none" w:sz="0" w:space="0" w:color="auto"/>
                                <w:bottom w:val="none" w:sz="0" w:space="0" w:color="auto"/>
                                <w:right w:val="none" w:sz="0" w:space="0" w:color="auto"/>
                              </w:divBdr>
                              <w:divsChild>
                                <w:div w:id="99884658">
                                  <w:marLeft w:val="0"/>
                                  <w:marRight w:val="0"/>
                                  <w:marTop w:val="0"/>
                                  <w:marBottom w:val="0"/>
                                  <w:divBdr>
                                    <w:top w:val="none" w:sz="0" w:space="0" w:color="auto"/>
                                    <w:left w:val="none" w:sz="0" w:space="0" w:color="auto"/>
                                    <w:bottom w:val="none" w:sz="0" w:space="0" w:color="auto"/>
                                    <w:right w:val="none" w:sz="0" w:space="0" w:color="auto"/>
                                  </w:divBdr>
                                  <w:divsChild>
                                    <w:div w:id="99883627">
                                      <w:marLeft w:val="0"/>
                                      <w:marRight w:val="0"/>
                                      <w:marTop w:val="0"/>
                                      <w:marBottom w:val="0"/>
                                      <w:divBdr>
                                        <w:top w:val="none" w:sz="0" w:space="0" w:color="auto"/>
                                        <w:left w:val="single" w:sz="6" w:space="0" w:color="EEEEEE"/>
                                        <w:bottom w:val="single" w:sz="6" w:space="0" w:color="EEEEEE"/>
                                        <w:right w:val="single" w:sz="6" w:space="0" w:color="EEEEEE"/>
                                      </w:divBdr>
                                      <w:divsChild>
                                        <w:div w:id="99883735">
                                          <w:marLeft w:val="0"/>
                                          <w:marRight w:val="0"/>
                                          <w:marTop w:val="0"/>
                                          <w:marBottom w:val="0"/>
                                          <w:divBdr>
                                            <w:top w:val="none" w:sz="0" w:space="0" w:color="auto"/>
                                            <w:left w:val="none" w:sz="0" w:space="0" w:color="auto"/>
                                            <w:bottom w:val="none" w:sz="0" w:space="0" w:color="auto"/>
                                            <w:right w:val="none" w:sz="0" w:space="0" w:color="auto"/>
                                          </w:divBdr>
                                          <w:divsChild>
                                            <w:div w:id="99883944">
                                              <w:marLeft w:val="0"/>
                                              <w:marRight w:val="0"/>
                                              <w:marTop w:val="0"/>
                                              <w:marBottom w:val="0"/>
                                              <w:divBdr>
                                                <w:top w:val="none" w:sz="0" w:space="0" w:color="auto"/>
                                                <w:left w:val="none" w:sz="0" w:space="0" w:color="auto"/>
                                                <w:bottom w:val="none" w:sz="0" w:space="0" w:color="auto"/>
                                                <w:right w:val="none" w:sz="0" w:space="0" w:color="auto"/>
                                              </w:divBdr>
                                              <w:divsChild>
                                                <w:div w:id="99883042">
                                                  <w:marLeft w:val="0"/>
                                                  <w:marRight w:val="0"/>
                                                  <w:marTop w:val="0"/>
                                                  <w:marBottom w:val="0"/>
                                                  <w:divBdr>
                                                    <w:top w:val="none" w:sz="0" w:space="0" w:color="auto"/>
                                                    <w:left w:val="none" w:sz="0" w:space="0" w:color="auto"/>
                                                    <w:bottom w:val="none" w:sz="0" w:space="0" w:color="auto"/>
                                                    <w:right w:val="none" w:sz="0" w:space="0" w:color="auto"/>
                                                  </w:divBdr>
                                                  <w:divsChild>
                                                    <w:div w:id="99885119">
                                                      <w:marLeft w:val="0"/>
                                                      <w:marRight w:val="0"/>
                                                      <w:marTop w:val="0"/>
                                                      <w:marBottom w:val="0"/>
                                                      <w:divBdr>
                                                        <w:top w:val="none" w:sz="0" w:space="0" w:color="auto"/>
                                                        <w:left w:val="none" w:sz="0" w:space="0" w:color="auto"/>
                                                        <w:bottom w:val="none" w:sz="0" w:space="0" w:color="auto"/>
                                                        <w:right w:val="none" w:sz="0" w:space="0" w:color="auto"/>
                                                      </w:divBdr>
                                                      <w:divsChild>
                                                        <w:div w:id="99884044">
                                                          <w:marLeft w:val="0"/>
                                                          <w:marRight w:val="0"/>
                                                          <w:marTop w:val="0"/>
                                                          <w:marBottom w:val="60"/>
                                                          <w:divBdr>
                                                            <w:top w:val="none" w:sz="0" w:space="0" w:color="auto"/>
                                                            <w:left w:val="none" w:sz="0" w:space="0" w:color="auto"/>
                                                            <w:bottom w:val="none" w:sz="0" w:space="0" w:color="auto"/>
                                                            <w:right w:val="none" w:sz="0" w:space="0" w:color="auto"/>
                                                          </w:divBdr>
                                                        </w:div>
                                                      </w:divsChild>
                                                    </w:div>
                                                    <w:div w:id="99885178">
                                                      <w:marLeft w:val="0"/>
                                                      <w:marRight w:val="0"/>
                                                      <w:marTop w:val="0"/>
                                                      <w:marBottom w:val="300"/>
                                                      <w:divBdr>
                                                        <w:top w:val="none" w:sz="0" w:space="0" w:color="auto"/>
                                                        <w:left w:val="none" w:sz="0" w:space="0" w:color="auto"/>
                                                        <w:bottom w:val="none" w:sz="0" w:space="0" w:color="auto"/>
                                                        <w:right w:val="none" w:sz="0" w:space="0" w:color="auto"/>
                                                      </w:divBdr>
                                                      <w:divsChild>
                                                        <w:div w:id="9988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045">
                                          <w:marLeft w:val="300"/>
                                          <w:marRight w:val="0"/>
                                          <w:marTop w:val="0"/>
                                          <w:marBottom w:val="0"/>
                                          <w:divBdr>
                                            <w:top w:val="single" w:sz="6" w:space="0" w:color="EEEEEE"/>
                                            <w:left w:val="none" w:sz="0" w:space="0" w:color="auto"/>
                                            <w:bottom w:val="none" w:sz="0" w:space="0" w:color="auto"/>
                                            <w:right w:val="none" w:sz="0" w:space="0" w:color="auto"/>
                                          </w:divBdr>
                                          <w:divsChild>
                                            <w:div w:id="99883115">
                                              <w:marLeft w:val="0"/>
                                              <w:marRight w:val="0"/>
                                              <w:marTop w:val="0"/>
                                              <w:marBottom w:val="0"/>
                                              <w:divBdr>
                                                <w:top w:val="none" w:sz="0" w:space="0" w:color="auto"/>
                                                <w:left w:val="none" w:sz="0" w:space="0" w:color="auto"/>
                                                <w:bottom w:val="none" w:sz="0" w:space="0" w:color="auto"/>
                                                <w:right w:val="none" w:sz="0" w:space="0" w:color="auto"/>
                                              </w:divBdr>
                                              <w:divsChild>
                                                <w:div w:id="99884917">
                                                  <w:marLeft w:val="100"/>
                                                  <w:marRight w:val="0"/>
                                                  <w:marTop w:val="0"/>
                                                  <w:marBottom w:val="0"/>
                                                  <w:divBdr>
                                                    <w:top w:val="none" w:sz="0" w:space="0" w:color="auto"/>
                                                    <w:left w:val="none" w:sz="0" w:space="0" w:color="auto"/>
                                                    <w:bottom w:val="none" w:sz="0" w:space="0" w:color="auto"/>
                                                    <w:right w:val="none" w:sz="0" w:space="0" w:color="auto"/>
                                                  </w:divBdr>
                                                  <w:divsChild>
                                                    <w:div w:id="99883583">
                                                      <w:marLeft w:val="0"/>
                                                      <w:marRight w:val="0"/>
                                                      <w:marTop w:val="0"/>
                                                      <w:marBottom w:val="0"/>
                                                      <w:divBdr>
                                                        <w:top w:val="none" w:sz="0" w:space="0" w:color="auto"/>
                                                        <w:left w:val="none" w:sz="0" w:space="0" w:color="auto"/>
                                                        <w:bottom w:val="none" w:sz="0" w:space="0" w:color="auto"/>
                                                        <w:right w:val="none" w:sz="0" w:space="0" w:color="auto"/>
                                                      </w:divBdr>
                                                      <w:divsChild>
                                                        <w:div w:id="99883812">
                                                          <w:marLeft w:val="0"/>
                                                          <w:marRight w:val="0"/>
                                                          <w:marTop w:val="0"/>
                                                          <w:marBottom w:val="0"/>
                                                          <w:divBdr>
                                                            <w:top w:val="none" w:sz="0" w:space="0" w:color="auto"/>
                                                            <w:left w:val="none" w:sz="0" w:space="0" w:color="auto"/>
                                                            <w:bottom w:val="none" w:sz="0" w:space="0" w:color="auto"/>
                                                            <w:right w:val="none" w:sz="0" w:space="0" w:color="auto"/>
                                                          </w:divBdr>
                                                          <w:divsChild>
                                                            <w:div w:id="99883184">
                                                              <w:marLeft w:val="0"/>
                                                              <w:marRight w:val="0"/>
                                                              <w:marTop w:val="0"/>
                                                              <w:marBottom w:val="0"/>
                                                              <w:divBdr>
                                                                <w:top w:val="none" w:sz="0" w:space="0" w:color="auto"/>
                                                                <w:left w:val="none" w:sz="0" w:space="0" w:color="auto"/>
                                                                <w:bottom w:val="none" w:sz="0" w:space="0" w:color="auto"/>
                                                                <w:right w:val="none" w:sz="0" w:space="0" w:color="auto"/>
                                                              </w:divBdr>
                                                              <w:divsChild>
                                                                <w:div w:id="9988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4963">
                                      <w:marLeft w:val="0"/>
                                      <w:marRight w:val="0"/>
                                      <w:marTop w:val="0"/>
                                      <w:marBottom w:val="0"/>
                                      <w:divBdr>
                                        <w:top w:val="none" w:sz="0" w:space="0" w:color="auto"/>
                                        <w:left w:val="none" w:sz="0" w:space="0" w:color="auto"/>
                                        <w:bottom w:val="none" w:sz="0" w:space="0" w:color="auto"/>
                                        <w:right w:val="none" w:sz="0" w:space="0" w:color="auto"/>
                                      </w:divBdr>
                                      <w:divsChild>
                                        <w:div w:id="99883649">
                                          <w:marLeft w:val="0"/>
                                          <w:marRight w:val="0"/>
                                          <w:marTop w:val="0"/>
                                          <w:marBottom w:val="0"/>
                                          <w:divBdr>
                                            <w:top w:val="none" w:sz="0" w:space="0" w:color="auto"/>
                                            <w:left w:val="none" w:sz="0" w:space="0" w:color="auto"/>
                                            <w:bottom w:val="none" w:sz="0" w:space="0" w:color="auto"/>
                                            <w:right w:val="none" w:sz="0" w:space="0" w:color="auto"/>
                                          </w:divBdr>
                                          <w:divsChild>
                                            <w:div w:id="99883298">
                                              <w:marLeft w:val="0"/>
                                              <w:marRight w:val="0"/>
                                              <w:marTop w:val="0"/>
                                              <w:marBottom w:val="0"/>
                                              <w:divBdr>
                                                <w:top w:val="none" w:sz="0" w:space="0" w:color="auto"/>
                                                <w:left w:val="none" w:sz="0" w:space="0" w:color="auto"/>
                                                <w:bottom w:val="none" w:sz="0" w:space="0" w:color="auto"/>
                                                <w:right w:val="none" w:sz="0" w:space="0" w:color="auto"/>
                                              </w:divBdr>
                                              <w:divsChild>
                                                <w:div w:id="99884092">
                                                  <w:marLeft w:val="0"/>
                                                  <w:marRight w:val="0"/>
                                                  <w:marTop w:val="0"/>
                                                  <w:marBottom w:val="0"/>
                                                  <w:divBdr>
                                                    <w:top w:val="none" w:sz="0" w:space="0" w:color="auto"/>
                                                    <w:left w:val="none" w:sz="0" w:space="0" w:color="auto"/>
                                                    <w:bottom w:val="none" w:sz="0" w:space="0" w:color="auto"/>
                                                    <w:right w:val="none" w:sz="0" w:space="0" w:color="auto"/>
                                                  </w:divBdr>
                                                  <w:divsChild>
                                                    <w:div w:id="99885177">
                                                      <w:marLeft w:val="0"/>
                                                      <w:marRight w:val="0"/>
                                                      <w:marTop w:val="0"/>
                                                      <w:marBottom w:val="0"/>
                                                      <w:divBdr>
                                                        <w:top w:val="none" w:sz="0" w:space="0" w:color="auto"/>
                                                        <w:left w:val="none" w:sz="0" w:space="0" w:color="auto"/>
                                                        <w:bottom w:val="none" w:sz="0" w:space="0" w:color="auto"/>
                                                        <w:right w:val="none" w:sz="0" w:space="0" w:color="auto"/>
                                                      </w:divBdr>
                                                      <w:divsChild>
                                                        <w:div w:id="99884438">
                                                          <w:marLeft w:val="0"/>
                                                          <w:marRight w:val="0"/>
                                                          <w:marTop w:val="0"/>
                                                          <w:marBottom w:val="0"/>
                                                          <w:divBdr>
                                                            <w:top w:val="none" w:sz="0" w:space="0" w:color="auto"/>
                                                            <w:left w:val="none" w:sz="0" w:space="0" w:color="auto"/>
                                                            <w:bottom w:val="none" w:sz="0" w:space="0" w:color="auto"/>
                                                            <w:right w:val="none" w:sz="0" w:space="0" w:color="auto"/>
                                                          </w:divBdr>
                                                          <w:divsChild>
                                                            <w:div w:id="99882915">
                                                              <w:marLeft w:val="0"/>
                                                              <w:marRight w:val="0"/>
                                                              <w:marTop w:val="0"/>
                                                              <w:marBottom w:val="0"/>
                                                              <w:divBdr>
                                                                <w:top w:val="none" w:sz="0" w:space="0" w:color="auto"/>
                                                                <w:left w:val="none" w:sz="0" w:space="0" w:color="auto"/>
                                                                <w:bottom w:val="none" w:sz="0" w:space="0" w:color="auto"/>
                                                                <w:right w:val="none" w:sz="0" w:space="0" w:color="auto"/>
                                                              </w:divBdr>
                                                            </w:div>
                                                          </w:divsChild>
                                                        </w:div>
                                                        <w:div w:id="99884764">
                                                          <w:marLeft w:val="0"/>
                                                          <w:marRight w:val="0"/>
                                                          <w:marTop w:val="0"/>
                                                          <w:marBottom w:val="0"/>
                                                          <w:divBdr>
                                                            <w:top w:val="none" w:sz="0" w:space="0" w:color="auto"/>
                                                            <w:left w:val="none" w:sz="0" w:space="0" w:color="auto"/>
                                                            <w:bottom w:val="none" w:sz="0" w:space="0" w:color="auto"/>
                                                            <w:right w:val="none" w:sz="0" w:space="0" w:color="auto"/>
                                                          </w:divBdr>
                                                          <w:divsChild>
                                                            <w:div w:id="998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331">
                                                  <w:marLeft w:val="0"/>
                                                  <w:marRight w:val="0"/>
                                                  <w:marTop w:val="0"/>
                                                  <w:marBottom w:val="0"/>
                                                  <w:divBdr>
                                                    <w:top w:val="none" w:sz="0" w:space="0" w:color="auto"/>
                                                    <w:left w:val="none" w:sz="0" w:space="0" w:color="auto"/>
                                                    <w:bottom w:val="none" w:sz="0" w:space="0" w:color="auto"/>
                                                    <w:right w:val="none" w:sz="0" w:space="0" w:color="auto"/>
                                                  </w:divBdr>
                                                  <w:divsChild>
                                                    <w:div w:id="99884208">
                                                      <w:marLeft w:val="0"/>
                                                      <w:marRight w:val="0"/>
                                                      <w:marTop w:val="0"/>
                                                      <w:marBottom w:val="0"/>
                                                      <w:divBdr>
                                                        <w:top w:val="none" w:sz="0" w:space="0" w:color="auto"/>
                                                        <w:left w:val="none" w:sz="0" w:space="0" w:color="auto"/>
                                                        <w:bottom w:val="none" w:sz="0" w:space="0" w:color="auto"/>
                                                        <w:right w:val="none" w:sz="0" w:space="0" w:color="auto"/>
                                                      </w:divBdr>
                                                      <w:divsChild>
                                                        <w:div w:id="99885184">
                                                          <w:marLeft w:val="0"/>
                                                          <w:marRight w:val="0"/>
                                                          <w:marTop w:val="0"/>
                                                          <w:marBottom w:val="0"/>
                                                          <w:divBdr>
                                                            <w:top w:val="none" w:sz="0" w:space="0" w:color="auto"/>
                                                            <w:left w:val="none" w:sz="0" w:space="0" w:color="auto"/>
                                                            <w:bottom w:val="none" w:sz="0" w:space="0" w:color="auto"/>
                                                            <w:right w:val="none" w:sz="0" w:space="0" w:color="auto"/>
                                                          </w:divBdr>
                                                          <w:divsChild>
                                                            <w:div w:id="99883607">
                                                              <w:marLeft w:val="0"/>
                                                              <w:marRight w:val="0"/>
                                                              <w:marTop w:val="0"/>
                                                              <w:marBottom w:val="0"/>
                                                              <w:divBdr>
                                                                <w:top w:val="none" w:sz="0" w:space="0" w:color="auto"/>
                                                                <w:left w:val="none" w:sz="0" w:space="0" w:color="auto"/>
                                                                <w:bottom w:val="none" w:sz="0" w:space="0" w:color="auto"/>
                                                                <w:right w:val="none" w:sz="0" w:space="0" w:color="auto"/>
                                                              </w:divBdr>
                                                              <w:divsChild>
                                                                <w:div w:id="99883081">
                                                                  <w:marLeft w:val="0"/>
                                                                  <w:marRight w:val="0"/>
                                                                  <w:marTop w:val="30"/>
                                                                  <w:marBottom w:val="30"/>
                                                                  <w:divBdr>
                                                                    <w:top w:val="none" w:sz="0" w:space="0" w:color="auto"/>
                                                                    <w:left w:val="none" w:sz="0" w:space="0" w:color="auto"/>
                                                                    <w:bottom w:val="none" w:sz="0" w:space="0" w:color="auto"/>
                                                                    <w:right w:val="none" w:sz="0" w:space="0" w:color="auto"/>
                                                                  </w:divBdr>
                                                                </w:div>
                                                                <w:div w:id="99883634">
                                                                  <w:marLeft w:val="0"/>
                                                                  <w:marRight w:val="0"/>
                                                                  <w:marTop w:val="30"/>
                                                                  <w:marBottom w:val="30"/>
                                                                  <w:divBdr>
                                                                    <w:top w:val="none" w:sz="0" w:space="0" w:color="auto"/>
                                                                    <w:left w:val="none" w:sz="0" w:space="0" w:color="auto"/>
                                                                    <w:bottom w:val="none" w:sz="0" w:space="0" w:color="auto"/>
                                                                    <w:right w:val="none" w:sz="0" w:space="0" w:color="auto"/>
                                                                  </w:divBdr>
                                                                </w:div>
                                                                <w:div w:id="9988479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662">
                              <w:marLeft w:val="0"/>
                              <w:marRight w:val="0"/>
                              <w:marTop w:val="0"/>
                              <w:marBottom w:val="0"/>
                              <w:divBdr>
                                <w:top w:val="none" w:sz="0" w:space="0" w:color="auto"/>
                                <w:left w:val="none" w:sz="0" w:space="0" w:color="auto"/>
                                <w:bottom w:val="none" w:sz="0" w:space="0" w:color="auto"/>
                                <w:right w:val="none" w:sz="0" w:space="0" w:color="auto"/>
                              </w:divBdr>
                              <w:divsChild>
                                <w:div w:id="99882914">
                                  <w:marLeft w:val="0"/>
                                  <w:marRight w:val="0"/>
                                  <w:marTop w:val="0"/>
                                  <w:marBottom w:val="0"/>
                                  <w:divBdr>
                                    <w:top w:val="none" w:sz="0" w:space="0" w:color="auto"/>
                                    <w:left w:val="none" w:sz="0" w:space="0" w:color="auto"/>
                                    <w:bottom w:val="none" w:sz="0" w:space="0" w:color="auto"/>
                                    <w:right w:val="none" w:sz="0" w:space="0" w:color="auto"/>
                                  </w:divBdr>
                                  <w:divsChild>
                                    <w:div w:id="99883953">
                                      <w:marLeft w:val="0"/>
                                      <w:marRight w:val="0"/>
                                      <w:marTop w:val="0"/>
                                      <w:marBottom w:val="0"/>
                                      <w:divBdr>
                                        <w:top w:val="none" w:sz="0" w:space="0" w:color="auto"/>
                                        <w:left w:val="single" w:sz="6" w:space="0" w:color="EEEEEE"/>
                                        <w:bottom w:val="single" w:sz="6" w:space="0" w:color="EEEEEE"/>
                                        <w:right w:val="single" w:sz="6" w:space="0" w:color="EEEEEE"/>
                                      </w:divBdr>
                                      <w:divsChild>
                                        <w:div w:id="99884570">
                                          <w:marLeft w:val="0"/>
                                          <w:marRight w:val="0"/>
                                          <w:marTop w:val="0"/>
                                          <w:marBottom w:val="0"/>
                                          <w:divBdr>
                                            <w:top w:val="none" w:sz="0" w:space="0" w:color="auto"/>
                                            <w:left w:val="none" w:sz="0" w:space="0" w:color="auto"/>
                                            <w:bottom w:val="none" w:sz="0" w:space="0" w:color="auto"/>
                                            <w:right w:val="none" w:sz="0" w:space="0" w:color="auto"/>
                                          </w:divBdr>
                                          <w:divsChild>
                                            <w:div w:id="99884836">
                                              <w:marLeft w:val="0"/>
                                              <w:marRight w:val="0"/>
                                              <w:marTop w:val="0"/>
                                              <w:marBottom w:val="0"/>
                                              <w:divBdr>
                                                <w:top w:val="none" w:sz="0" w:space="0" w:color="auto"/>
                                                <w:left w:val="none" w:sz="0" w:space="0" w:color="auto"/>
                                                <w:bottom w:val="none" w:sz="0" w:space="0" w:color="auto"/>
                                                <w:right w:val="none" w:sz="0" w:space="0" w:color="auto"/>
                                              </w:divBdr>
                                              <w:divsChild>
                                                <w:div w:id="99884995">
                                                  <w:marLeft w:val="0"/>
                                                  <w:marRight w:val="0"/>
                                                  <w:marTop w:val="0"/>
                                                  <w:marBottom w:val="0"/>
                                                  <w:divBdr>
                                                    <w:top w:val="none" w:sz="0" w:space="0" w:color="auto"/>
                                                    <w:left w:val="none" w:sz="0" w:space="0" w:color="auto"/>
                                                    <w:bottom w:val="none" w:sz="0" w:space="0" w:color="auto"/>
                                                    <w:right w:val="none" w:sz="0" w:space="0" w:color="auto"/>
                                                  </w:divBdr>
                                                  <w:divsChild>
                                                    <w:div w:id="99884275">
                                                      <w:marLeft w:val="0"/>
                                                      <w:marRight w:val="0"/>
                                                      <w:marTop w:val="0"/>
                                                      <w:marBottom w:val="0"/>
                                                      <w:divBdr>
                                                        <w:top w:val="none" w:sz="0" w:space="0" w:color="auto"/>
                                                        <w:left w:val="none" w:sz="0" w:space="0" w:color="auto"/>
                                                        <w:bottom w:val="none" w:sz="0" w:space="0" w:color="auto"/>
                                                        <w:right w:val="none" w:sz="0" w:space="0" w:color="auto"/>
                                                      </w:divBdr>
                                                      <w:divsChild>
                                                        <w:div w:id="99884031">
                                                          <w:marLeft w:val="0"/>
                                                          <w:marRight w:val="0"/>
                                                          <w:marTop w:val="0"/>
                                                          <w:marBottom w:val="60"/>
                                                          <w:divBdr>
                                                            <w:top w:val="none" w:sz="0" w:space="0" w:color="auto"/>
                                                            <w:left w:val="none" w:sz="0" w:space="0" w:color="auto"/>
                                                            <w:bottom w:val="none" w:sz="0" w:space="0" w:color="auto"/>
                                                            <w:right w:val="none" w:sz="0" w:space="0" w:color="auto"/>
                                                          </w:divBdr>
                                                        </w:div>
                                                      </w:divsChild>
                                                    </w:div>
                                                    <w:div w:id="99884646">
                                                      <w:marLeft w:val="0"/>
                                                      <w:marRight w:val="0"/>
                                                      <w:marTop w:val="0"/>
                                                      <w:marBottom w:val="300"/>
                                                      <w:divBdr>
                                                        <w:top w:val="none" w:sz="0" w:space="0" w:color="auto"/>
                                                        <w:left w:val="none" w:sz="0" w:space="0" w:color="auto"/>
                                                        <w:bottom w:val="none" w:sz="0" w:space="0" w:color="auto"/>
                                                        <w:right w:val="none" w:sz="0" w:space="0" w:color="auto"/>
                                                      </w:divBdr>
                                                      <w:divsChild>
                                                        <w:div w:id="998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611">
                                          <w:marLeft w:val="300"/>
                                          <w:marRight w:val="0"/>
                                          <w:marTop w:val="0"/>
                                          <w:marBottom w:val="0"/>
                                          <w:divBdr>
                                            <w:top w:val="single" w:sz="6" w:space="0" w:color="EEEEEE"/>
                                            <w:left w:val="none" w:sz="0" w:space="0" w:color="auto"/>
                                            <w:bottom w:val="none" w:sz="0" w:space="0" w:color="auto"/>
                                            <w:right w:val="none" w:sz="0" w:space="0" w:color="auto"/>
                                          </w:divBdr>
                                          <w:divsChild>
                                            <w:div w:id="99885041">
                                              <w:marLeft w:val="0"/>
                                              <w:marRight w:val="0"/>
                                              <w:marTop w:val="0"/>
                                              <w:marBottom w:val="0"/>
                                              <w:divBdr>
                                                <w:top w:val="none" w:sz="0" w:space="0" w:color="auto"/>
                                                <w:left w:val="none" w:sz="0" w:space="0" w:color="auto"/>
                                                <w:bottom w:val="none" w:sz="0" w:space="0" w:color="auto"/>
                                                <w:right w:val="none" w:sz="0" w:space="0" w:color="auto"/>
                                              </w:divBdr>
                                              <w:divsChild>
                                                <w:div w:id="99884883">
                                                  <w:marLeft w:val="100"/>
                                                  <w:marRight w:val="0"/>
                                                  <w:marTop w:val="0"/>
                                                  <w:marBottom w:val="0"/>
                                                  <w:divBdr>
                                                    <w:top w:val="none" w:sz="0" w:space="0" w:color="auto"/>
                                                    <w:left w:val="none" w:sz="0" w:space="0" w:color="auto"/>
                                                    <w:bottom w:val="none" w:sz="0" w:space="0" w:color="auto"/>
                                                    <w:right w:val="none" w:sz="0" w:space="0" w:color="auto"/>
                                                  </w:divBdr>
                                                  <w:divsChild>
                                                    <w:div w:id="99882715">
                                                      <w:marLeft w:val="0"/>
                                                      <w:marRight w:val="0"/>
                                                      <w:marTop w:val="0"/>
                                                      <w:marBottom w:val="0"/>
                                                      <w:divBdr>
                                                        <w:top w:val="none" w:sz="0" w:space="0" w:color="auto"/>
                                                        <w:left w:val="none" w:sz="0" w:space="0" w:color="auto"/>
                                                        <w:bottom w:val="none" w:sz="0" w:space="0" w:color="auto"/>
                                                        <w:right w:val="none" w:sz="0" w:space="0" w:color="auto"/>
                                                      </w:divBdr>
                                                      <w:divsChild>
                                                        <w:div w:id="99884280">
                                                          <w:marLeft w:val="0"/>
                                                          <w:marRight w:val="0"/>
                                                          <w:marTop w:val="0"/>
                                                          <w:marBottom w:val="0"/>
                                                          <w:divBdr>
                                                            <w:top w:val="none" w:sz="0" w:space="0" w:color="auto"/>
                                                            <w:left w:val="none" w:sz="0" w:space="0" w:color="auto"/>
                                                            <w:bottom w:val="none" w:sz="0" w:space="0" w:color="auto"/>
                                                            <w:right w:val="none" w:sz="0" w:space="0" w:color="auto"/>
                                                          </w:divBdr>
                                                          <w:divsChild>
                                                            <w:div w:id="99883039">
                                                              <w:marLeft w:val="0"/>
                                                              <w:marRight w:val="0"/>
                                                              <w:marTop w:val="0"/>
                                                              <w:marBottom w:val="0"/>
                                                              <w:divBdr>
                                                                <w:top w:val="none" w:sz="0" w:space="0" w:color="auto"/>
                                                                <w:left w:val="none" w:sz="0" w:space="0" w:color="auto"/>
                                                                <w:bottom w:val="none" w:sz="0" w:space="0" w:color="auto"/>
                                                                <w:right w:val="none" w:sz="0" w:space="0" w:color="auto"/>
                                                              </w:divBdr>
                                                              <w:divsChild>
                                                                <w:div w:id="998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4292">
                                      <w:marLeft w:val="0"/>
                                      <w:marRight w:val="0"/>
                                      <w:marTop w:val="0"/>
                                      <w:marBottom w:val="0"/>
                                      <w:divBdr>
                                        <w:top w:val="none" w:sz="0" w:space="0" w:color="auto"/>
                                        <w:left w:val="none" w:sz="0" w:space="0" w:color="auto"/>
                                        <w:bottom w:val="none" w:sz="0" w:space="0" w:color="auto"/>
                                        <w:right w:val="none" w:sz="0" w:space="0" w:color="auto"/>
                                      </w:divBdr>
                                      <w:divsChild>
                                        <w:div w:id="99883556">
                                          <w:marLeft w:val="0"/>
                                          <w:marRight w:val="0"/>
                                          <w:marTop w:val="0"/>
                                          <w:marBottom w:val="0"/>
                                          <w:divBdr>
                                            <w:top w:val="none" w:sz="0" w:space="0" w:color="auto"/>
                                            <w:left w:val="none" w:sz="0" w:space="0" w:color="auto"/>
                                            <w:bottom w:val="none" w:sz="0" w:space="0" w:color="auto"/>
                                            <w:right w:val="none" w:sz="0" w:space="0" w:color="auto"/>
                                          </w:divBdr>
                                        </w:div>
                                        <w:div w:id="99884708">
                                          <w:marLeft w:val="0"/>
                                          <w:marRight w:val="0"/>
                                          <w:marTop w:val="0"/>
                                          <w:marBottom w:val="0"/>
                                          <w:divBdr>
                                            <w:top w:val="none" w:sz="0" w:space="0" w:color="auto"/>
                                            <w:left w:val="none" w:sz="0" w:space="0" w:color="auto"/>
                                            <w:bottom w:val="none" w:sz="0" w:space="0" w:color="auto"/>
                                            <w:right w:val="none" w:sz="0" w:space="0" w:color="auto"/>
                                          </w:divBdr>
                                          <w:divsChild>
                                            <w:div w:id="99882972">
                                              <w:marLeft w:val="0"/>
                                              <w:marRight w:val="0"/>
                                              <w:marTop w:val="0"/>
                                              <w:marBottom w:val="0"/>
                                              <w:divBdr>
                                                <w:top w:val="none" w:sz="0" w:space="0" w:color="auto"/>
                                                <w:left w:val="none" w:sz="0" w:space="0" w:color="auto"/>
                                                <w:bottom w:val="none" w:sz="0" w:space="0" w:color="auto"/>
                                                <w:right w:val="none" w:sz="0" w:space="0" w:color="auto"/>
                                              </w:divBdr>
                                              <w:divsChild>
                                                <w:div w:id="99882984">
                                                  <w:marLeft w:val="0"/>
                                                  <w:marRight w:val="0"/>
                                                  <w:marTop w:val="0"/>
                                                  <w:marBottom w:val="0"/>
                                                  <w:divBdr>
                                                    <w:top w:val="none" w:sz="0" w:space="0" w:color="auto"/>
                                                    <w:left w:val="none" w:sz="0" w:space="0" w:color="auto"/>
                                                    <w:bottom w:val="none" w:sz="0" w:space="0" w:color="auto"/>
                                                    <w:right w:val="none" w:sz="0" w:space="0" w:color="auto"/>
                                                  </w:divBdr>
                                                  <w:divsChild>
                                                    <w:div w:id="99884502">
                                                      <w:marLeft w:val="0"/>
                                                      <w:marRight w:val="0"/>
                                                      <w:marTop w:val="0"/>
                                                      <w:marBottom w:val="0"/>
                                                      <w:divBdr>
                                                        <w:top w:val="none" w:sz="0" w:space="0" w:color="auto"/>
                                                        <w:left w:val="none" w:sz="0" w:space="0" w:color="auto"/>
                                                        <w:bottom w:val="none" w:sz="0" w:space="0" w:color="auto"/>
                                                        <w:right w:val="none" w:sz="0" w:space="0" w:color="auto"/>
                                                      </w:divBdr>
                                                      <w:divsChild>
                                                        <w:div w:id="99883025">
                                                          <w:marLeft w:val="0"/>
                                                          <w:marRight w:val="0"/>
                                                          <w:marTop w:val="0"/>
                                                          <w:marBottom w:val="0"/>
                                                          <w:divBdr>
                                                            <w:top w:val="none" w:sz="0" w:space="0" w:color="auto"/>
                                                            <w:left w:val="none" w:sz="0" w:space="0" w:color="auto"/>
                                                            <w:bottom w:val="none" w:sz="0" w:space="0" w:color="auto"/>
                                                            <w:right w:val="none" w:sz="0" w:space="0" w:color="auto"/>
                                                          </w:divBdr>
                                                          <w:divsChild>
                                                            <w:div w:id="99884166">
                                                              <w:marLeft w:val="0"/>
                                                              <w:marRight w:val="0"/>
                                                              <w:marTop w:val="0"/>
                                                              <w:marBottom w:val="0"/>
                                                              <w:divBdr>
                                                                <w:top w:val="none" w:sz="0" w:space="0" w:color="auto"/>
                                                                <w:left w:val="none" w:sz="0" w:space="0" w:color="auto"/>
                                                                <w:bottom w:val="none" w:sz="0" w:space="0" w:color="auto"/>
                                                                <w:right w:val="none" w:sz="0" w:space="0" w:color="auto"/>
                                                              </w:divBdr>
                                                              <w:divsChild>
                                                                <w:div w:id="99883213">
                                                                  <w:marLeft w:val="0"/>
                                                                  <w:marRight w:val="0"/>
                                                                  <w:marTop w:val="30"/>
                                                                  <w:marBottom w:val="30"/>
                                                                  <w:divBdr>
                                                                    <w:top w:val="none" w:sz="0" w:space="0" w:color="auto"/>
                                                                    <w:left w:val="none" w:sz="0" w:space="0" w:color="auto"/>
                                                                    <w:bottom w:val="none" w:sz="0" w:space="0" w:color="auto"/>
                                                                    <w:right w:val="none" w:sz="0" w:space="0" w:color="auto"/>
                                                                  </w:divBdr>
                                                                </w:div>
                                                                <w:div w:id="99883297">
                                                                  <w:marLeft w:val="0"/>
                                                                  <w:marRight w:val="0"/>
                                                                  <w:marTop w:val="30"/>
                                                                  <w:marBottom w:val="30"/>
                                                                  <w:divBdr>
                                                                    <w:top w:val="none" w:sz="0" w:space="0" w:color="auto"/>
                                                                    <w:left w:val="none" w:sz="0" w:space="0" w:color="auto"/>
                                                                    <w:bottom w:val="none" w:sz="0" w:space="0" w:color="auto"/>
                                                                    <w:right w:val="none" w:sz="0" w:space="0" w:color="auto"/>
                                                                  </w:divBdr>
                                                                </w:div>
                                                                <w:div w:id="9988376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99884272">
                                                  <w:marLeft w:val="0"/>
                                                  <w:marRight w:val="0"/>
                                                  <w:marTop w:val="0"/>
                                                  <w:marBottom w:val="0"/>
                                                  <w:divBdr>
                                                    <w:top w:val="none" w:sz="0" w:space="0" w:color="auto"/>
                                                    <w:left w:val="none" w:sz="0" w:space="0" w:color="auto"/>
                                                    <w:bottom w:val="none" w:sz="0" w:space="0" w:color="auto"/>
                                                    <w:right w:val="none" w:sz="0" w:space="0" w:color="auto"/>
                                                  </w:divBdr>
                                                  <w:divsChild>
                                                    <w:div w:id="99883581">
                                                      <w:marLeft w:val="0"/>
                                                      <w:marRight w:val="0"/>
                                                      <w:marTop w:val="0"/>
                                                      <w:marBottom w:val="0"/>
                                                      <w:divBdr>
                                                        <w:top w:val="none" w:sz="0" w:space="0" w:color="auto"/>
                                                        <w:left w:val="none" w:sz="0" w:space="0" w:color="auto"/>
                                                        <w:bottom w:val="none" w:sz="0" w:space="0" w:color="auto"/>
                                                        <w:right w:val="none" w:sz="0" w:space="0" w:color="auto"/>
                                                      </w:divBdr>
                                                      <w:divsChild>
                                                        <w:div w:id="99883514">
                                                          <w:marLeft w:val="0"/>
                                                          <w:marRight w:val="0"/>
                                                          <w:marTop w:val="0"/>
                                                          <w:marBottom w:val="0"/>
                                                          <w:divBdr>
                                                            <w:top w:val="none" w:sz="0" w:space="0" w:color="auto"/>
                                                            <w:left w:val="none" w:sz="0" w:space="0" w:color="auto"/>
                                                            <w:bottom w:val="none" w:sz="0" w:space="0" w:color="auto"/>
                                                            <w:right w:val="none" w:sz="0" w:space="0" w:color="auto"/>
                                                          </w:divBdr>
                                                          <w:divsChild>
                                                            <w:div w:id="99884362">
                                                              <w:marLeft w:val="0"/>
                                                              <w:marRight w:val="0"/>
                                                              <w:marTop w:val="0"/>
                                                              <w:marBottom w:val="0"/>
                                                              <w:divBdr>
                                                                <w:top w:val="none" w:sz="0" w:space="0" w:color="auto"/>
                                                                <w:left w:val="none" w:sz="0" w:space="0" w:color="auto"/>
                                                                <w:bottom w:val="none" w:sz="0" w:space="0" w:color="auto"/>
                                                                <w:right w:val="none" w:sz="0" w:space="0" w:color="auto"/>
                                                              </w:divBdr>
                                                            </w:div>
                                                          </w:divsChild>
                                                        </w:div>
                                                        <w:div w:id="99883797">
                                                          <w:marLeft w:val="0"/>
                                                          <w:marRight w:val="0"/>
                                                          <w:marTop w:val="0"/>
                                                          <w:marBottom w:val="0"/>
                                                          <w:divBdr>
                                                            <w:top w:val="none" w:sz="0" w:space="0" w:color="auto"/>
                                                            <w:left w:val="none" w:sz="0" w:space="0" w:color="auto"/>
                                                            <w:bottom w:val="none" w:sz="0" w:space="0" w:color="auto"/>
                                                            <w:right w:val="none" w:sz="0" w:space="0" w:color="auto"/>
                                                          </w:divBdr>
                                                          <w:divsChild>
                                                            <w:div w:id="9988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84964">
                              <w:marLeft w:val="0"/>
                              <w:marRight w:val="0"/>
                              <w:marTop w:val="0"/>
                              <w:marBottom w:val="0"/>
                              <w:divBdr>
                                <w:top w:val="none" w:sz="0" w:space="0" w:color="auto"/>
                                <w:left w:val="none" w:sz="0" w:space="0" w:color="auto"/>
                                <w:bottom w:val="none" w:sz="0" w:space="0" w:color="auto"/>
                                <w:right w:val="none" w:sz="0" w:space="0" w:color="auto"/>
                              </w:divBdr>
                              <w:divsChild>
                                <w:div w:id="99884220">
                                  <w:marLeft w:val="0"/>
                                  <w:marRight w:val="0"/>
                                  <w:marTop w:val="0"/>
                                  <w:marBottom w:val="0"/>
                                  <w:divBdr>
                                    <w:top w:val="none" w:sz="0" w:space="0" w:color="auto"/>
                                    <w:left w:val="none" w:sz="0" w:space="0" w:color="auto"/>
                                    <w:bottom w:val="none" w:sz="0" w:space="0" w:color="auto"/>
                                    <w:right w:val="none" w:sz="0" w:space="0" w:color="auto"/>
                                  </w:divBdr>
                                  <w:divsChild>
                                    <w:div w:id="99884131">
                                      <w:marLeft w:val="0"/>
                                      <w:marRight w:val="0"/>
                                      <w:marTop w:val="0"/>
                                      <w:marBottom w:val="0"/>
                                      <w:divBdr>
                                        <w:top w:val="none" w:sz="0" w:space="0" w:color="auto"/>
                                        <w:left w:val="none" w:sz="0" w:space="0" w:color="auto"/>
                                        <w:bottom w:val="none" w:sz="0" w:space="0" w:color="auto"/>
                                        <w:right w:val="none" w:sz="0" w:space="0" w:color="auto"/>
                                      </w:divBdr>
                                      <w:divsChild>
                                        <w:div w:id="99883478">
                                          <w:marLeft w:val="0"/>
                                          <w:marRight w:val="0"/>
                                          <w:marTop w:val="0"/>
                                          <w:marBottom w:val="0"/>
                                          <w:divBdr>
                                            <w:top w:val="none" w:sz="0" w:space="0" w:color="auto"/>
                                            <w:left w:val="none" w:sz="0" w:space="0" w:color="auto"/>
                                            <w:bottom w:val="none" w:sz="0" w:space="0" w:color="auto"/>
                                            <w:right w:val="none" w:sz="0" w:space="0" w:color="auto"/>
                                          </w:divBdr>
                                          <w:divsChild>
                                            <w:div w:id="99885056">
                                              <w:marLeft w:val="0"/>
                                              <w:marRight w:val="0"/>
                                              <w:marTop w:val="0"/>
                                              <w:marBottom w:val="0"/>
                                              <w:divBdr>
                                                <w:top w:val="none" w:sz="0" w:space="0" w:color="auto"/>
                                                <w:left w:val="none" w:sz="0" w:space="0" w:color="auto"/>
                                                <w:bottom w:val="none" w:sz="0" w:space="0" w:color="auto"/>
                                                <w:right w:val="none" w:sz="0" w:space="0" w:color="auto"/>
                                              </w:divBdr>
                                              <w:divsChild>
                                                <w:div w:id="99882658">
                                                  <w:marLeft w:val="0"/>
                                                  <w:marRight w:val="0"/>
                                                  <w:marTop w:val="0"/>
                                                  <w:marBottom w:val="0"/>
                                                  <w:divBdr>
                                                    <w:top w:val="none" w:sz="0" w:space="0" w:color="auto"/>
                                                    <w:left w:val="none" w:sz="0" w:space="0" w:color="auto"/>
                                                    <w:bottom w:val="none" w:sz="0" w:space="0" w:color="auto"/>
                                                    <w:right w:val="none" w:sz="0" w:space="0" w:color="auto"/>
                                                  </w:divBdr>
                                                  <w:divsChild>
                                                    <w:div w:id="99884609">
                                                      <w:marLeft w:val="0"/>
                                                      <w:marRight w:val="0"/>
                                                      <w:marTop w:val="0"/>
                                                      <w:marBottom w:val="0"/>
                                                      <w:divBdr>
                                                        <w:top w:val="none" w:sz="0" w:space="0" w:color="auto"/>
                                                        <w:left w:val="none" w:sz="0" w:space="0" w:color="auto"/>
                                                        <w:bottom w:val="none" w:sz="0" w:space="0" w:color="auto"/>
                                                        <w:right w:val="none" w:sz="0" w:space="0" w:color="auto"/>
                                                      </w:divBdr>
                                                      <w:divsChild>
                                                        <w:div w:id="99884003">
                                                          <w:marLeft w:val="0"/>
                                                          <w:marRight w:val="0"/>
                                                          <w:marTop w:val="0"/>
                                                          <w:marBottom w:val="0"/>
                                                          <w:divBdr>
                                                            <w:top w:val="none" w:sz="0" w:space="0" w:color="auto"/>
                                                            <w:left w:val="none" w:sz="0" w:space="0" w:color="auto"/>
                                                            <w:bottom w:val="none" w:sz="0" w:space="0" w:color="auto"/>
                                                            <w:right w:val="none" w:sz="0" w:space="0" w:color="auto"/>
                                                          </w:divBdr>
                                                          <w:divsChild>
                                                            <w:div w:id="99885011">
                                                              <w:marLeft w:val="0"/>
                                                              <w:marRight w:val="0"/>
                                                              <w:marTop w:val="0"/>
                                                              <w:marBottom w:val="0"/>
                                                              <w:divBdr>
                                                                <w:top w:val="none" w:sz="0" w:space="0" w:color="auto"/>
                                                                <w:left w:val="none" w:sz="0" w:space="0" w:color="auto"/>
                                                                <w:bottom w:val="none" w:sz="0" w:space="0" w:color="auto"/>
                                                                <w:right w:val="none" w:sz="0" w:space="0" w:color="auto"/>
                                                              </w:divBdr>
                                                            </w:div>
                                                          </w:divsChild>
                                                        </w:div>
                                                        <w:div w:id="99884432">
                                                          <w:marLeft w:val="0"/>
                                                          <w:marRight w:val="0"/>
                                                          <w:marTop w:val="0"/>
                                                          <w:marBottom w:val="0"/>
                                                          <w:divBdr>
                                                            <w:top w:val="none" w:sz="0" w:space="0" w:color="auto"/>
                                                            <w:left w:val="none" w:sz="0" w:space="0" w:color="auto"/>
                                                            <w:bottom w:val="none" w:sz="0" w:space="0" w:color="auto"/>
                                                            <w:right w:val="none" w:sz="0" w:space="0" w:color="auto"/>
                                                          </w:divBdr>
                                                          <w:divsChild>
                                                            <w:div w:id="998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403">
                                                  <w:marLeft w:val="0"/>
                                                  <w:marRight w:val="0"/>
                                                  <w:marTop w:val="0"/>
                                                  <w:marBottom w:val="0"/>
                                                  <w:divBdr>
                                                    <w:top w:val="none" w:sz="0" w:space="0" w:color="auto"/>
                                                    <w:left w:val="none" w:sz="0" w:space="0" w:color="auto"/>
                                                    <w:bottom w:val="none" w:sz="0" w:space="0" w:color="auto"/>
                                                    <w:right w:val="none" w:sz="0" w:space="0" w:color="auto"/>
                                                  </w:divBdr>
                                                  <w:divsChild>
                                                    <w:div w:id="99884062">
                                                      <w:marLeft w:val="0"/>
                                                      <w:marRight w:val="0"/>
                                                      <w:marTop w:val="0"/>
                                                      <w:marBottom w:val="0"/>
                                                      <w:divBdr>
                                                        <w:top w:val="none" w:sz="0" w:space="0" w:color="auto"/>
                                                        <w:left w:val="none" w:sz="0" w:space="0" w:color="auto"/>
                                                        <w:bottom w:val="none" w:sz="0" w:space="0" w:color="auto"/>
                                                        <w:right w:val="none" w:sz="0" w:space="0" w:color="auto"/>
                                                      </w:divBdr>
                                                      <w:divsChild>
                                                        <w:div w:id="99882654">
                                                          <w:marLeft w:val="0"/>
                                                          <w:marRight w:val="0"/>
                                                          <w:marTop w:val="0"/>
                                                          <w:marBottom w:val="0"/>
                                                          <w:divBdr>
                                                            <w:top w:val="none" w:sz="0" w:space="0" w:color="auto"/>
                                                            <w:left w:val="none" w:sz="0" w:space="0" w:color="auto"/>
                                                            <w:bottom w:val="none" w:sz="0" w:space="0" w:color="auto"/>
                                                            <w:right w:val="none" w:sz="0" w:space="0" w:color="auto"/>
                                                          </w:divBdr>
                                                          <w:divsChild>
                                                            <w:div w:id="99884998">
                                                              <w:marLeft w:val="0"/>
                                                              <w:marRight w:val="0"/>
                                                              <w:marTop w:val="0"/>
                                                              <w:marBottom w:val="0"/>
                                                              <w:divBdr>
                                                                <w:top w:val="none" w:sz="0" w:space="0" w:color="auto"/>
                                                                <w:left w:val="none" w:sz="0" w:space="0" w:color="auto"/>
                                                                <w:bottom w:val="none" w:sz="0" w:space="0" w:color="auto"/>
                                                                <w:right w:val="none" w:sz="0" w:space="0" w:color="auto"/>
                                                              </w:divBdr>
                                                              <w:divsChild>
                                                                <w:div w:id="99883402">
                                                                  <w:marLeft w:val="0"/>
                                                                  <w:marRight w:val="0"/>
                                                                  <w:marTop w:val="30"/>
                                                                  <w:marBottom w:val="30"/>
                                                                  <w:divBdr>
                                                                    <w:top w:val="none" w:sz="0" w:space="0" w:color="auto"/>
                                                                    <w:left w:val="none" w:sz="0" w:space="0" w:color="auto"/>
                                                                    <w:bottom w:val="none" w:sz="0" w:space="0" w:color="auto"/>
                                                                    <w:right w:val="none" w:sz="0" w:space="0" w:color="auto"/>
                                                                  </w:divBdr>
                                                                </w:div>
                                                                <w:div w:id="99884080">
                                                                  <w:marLeft w:val="0"/>
                                                                  <w:marRight w:val="0"/>
                                                                  <w:marTop w:val="90"/>
                                                                  <w:marBottom w:val="90"/>
                                                                  <w:divBdr>
                                                                    <w:top w:val="none" w:sz="0" w:space="0" w:color="auto"/>
                                                                    <w:left w:val="none" w:sz="0" w:space="0" w:color="auto"/>
                                                                    <w:bottom w:val="none" w:sz="0" w:space="0" w:color="auto"/>
                                                                    <w:right w:val="none" w:sz="0" w:space="0" w:color="auto"/>
                                                                  </w:divBdr>
                                                                </w:div>
                                                                <w:div w:id="99884332">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870">
                                          <w:marLeft w:val="0"/>
                                          <w:marRight w:val="0"/>
                                          <w:marTop w:val="0"/>
                                          <w:marBottom w:val="0"/>
                                          <w:divBdr>
                                            <w:top w:val="none" w:sz="0" w:space="0" w:color="auto"/>
                                            <w:left w:val="none" w:sz="0" w:space="0" w:color="auto"/>
                                            <w:bottom w:val="none" w:sz="0" w:space="0" w:color="auto"/>
                                            <w:right w:val="none" w:sz="0" w:space="0" w:color="auto"/>
                                          </w:divBdr>
                                        </w:div>
                                      </w:divsChild>
                                    </w:div>
                                    <w:div w:id="99884140">
                                      <w:marLeft w:val="0"/>
                                      <w:marRight w:val="0"/>
                                      <w:marTop w:val="0"/>
                                      <w:marBottom w:val="0"/>
                                      <w:divBdr>
                                        <w:top w:val="none" w:sz="0" w:space="0" w:color="auto"/>
                                        <w:left w:val="single" w:sz="6" w:space="0" w:color="EEEEEE"/>
                                        <w:bottom w:val="single" w:sz="6" w:space="0" w:color="EEEEEE"/>
                                        <w:right w:val="single" w:sz="6" w:space="0" w:color="EEEEEE"/>
                                      </w:divBdr>
                                      <w:divsChild>
                                        <w:div w:id="99883351">
                                          <w:marLeft w:val="300"/>
                                          <w:marRight w:val="0"/>
                                          <w:marTop w:val="0"/>
                                          <w:marBottom w:val="0"/>
                                          <w:divBdr>
                                            <w:top w:val="single" w:sz="6" w:space="0" w:color="EEEEEE"/>
                                            <w:left w:val="none" w:sz="0" w:space="0" w:color="auto"/>
                                            <w:bottom w:val="none" w:sz="0" w:space="0" w:color="auto"/>
                                            <w:right w:val="none" w:sz="0" w:space="0" w:color="auto"/>
                                          </w:divBdr>
                                          <w:divsChild>
                                            <w:div w:id="99883051">
                                              <w:marLeft w:val="0"/>
                                              <w:marRight w:val="0"/>
                                              <w:marTop w:val="0"/>
                                              <w:marBottom w:val="0"/>
                                              <w:divBdr>
                                                <w:top w:val="none" w:sz="0" w:space="0" w:color="auto"/>
                                                <w:left w:val="none" w:sz="0" w:space="0" w:color="auto"/>
                                                <w:bottom w:val="none" w:sz="0" w:space="0" w:color="auto"/>
                                                <w:right w:val="none" w:sz="0" w:space="0" w:color="auto"/>
                                              </w:divBdr>
                                              <w:divsChild>
                                                <w:div w:id="99884625">
                                                  <w:marLeft w:val="100"/>
                                                  <w:marRight w:val="0"/>
                                                  <w:marTop w:val="0"/>
                                                  <w:marBottom w:val="0"/>
                                                  <w:divBdr>
                                                    <w:top w:val="none" w:sz="0" w:space="0" w:color="auto"/>
                                                    <w:left w:val="none" w:sz="0" w:space="0" w:color="auto"/>
                                                    <w:bottom w:val="none" w:sz="0" w:space="0" w:color="auto"/>
                                                    <w:right w:val="none" w:sz="0" w:space="0" w:color="auto"/>
                                                  </w:divBdr>
                                                  <w:divsChild>
                                                    <w:div w:id="99885099">
                                                      <w:marLeft w:val="0"/>
                                                      <w:marRight w:val="0"/>
                                                      <w:marTop w:val="0"/>
                                                      <w:marBottom w:val="0"/>
                                                      <w:divBdr>
                                                        <w:top w:val="none" w:sz="0" w:space="0" w:color="auto"/>
                                                        <w:left w:val="none" w:sz="0" w:space="0" w:color="auto"/>
                                                        <w:bottom w:val="none" w:sz="0" w:space="0" w:color="auto"/>
                                                        <w:right w:val="none" w:sz="0" w:space="0" w:color="auto"/>
                                                      </w:divBdr>
                                                      <w:divsChild>
                                                        <w:div w:id="99883865">
                                                          <w:marLeft w:val="0"/>
                                                          <w:marRight w:val="0"/>
                                                          <w:marTop w:val="0"/>
                                                          <w:marBottom w:val="0"/>
                                                          <w:divBdr>
                                                            <w:top w:val="none" w:sz="0" w:space="0" w:color="auto"/>
                                                            <w:left w:val="none" w:sz="0" w:space="0" w:color="auto"/>
                                                            <w:bottom w:val="none" w:sz="0" w:space="0" w:color="auto"/>
                                                            <w:right w:val="none" w:sz="0" w:space="0" w:color="auto"/>
                                                          </w:divBdr>
                                                          <w:divsChild>
                                                            <w:div w:id="99884783">
                                                              <w:marLeft w:val="0"/>
                                                              <w:marRight w:val="0"/>
                                                              <w:marTop w:val="0"/>
                                                              <w:marBottom w:val="0"/>
                                                              <w:divBdr>
                                                                <w:top w:val="none" w:sz="0" w:space="0" w:color="auto"/>
                                                                <w:left w:val="none" w:sz="0" w:space="0" w:color="auto"/>
                                                                <w:bottom w:val="none" w:sz="0" w:space="0" w:color="auto"/>
                                                                <w:right w:val="none" w:sz="0" w:space="0" w:color="auto"/>
                                                              </w:divBdr>
                                                              <w:divsChild>
                                                                <w:div w:id="998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829">
                                          <w:marLeft w:val="0"/>
                                          <w:marRight w:val="0"/>
                                          <w:marTop w:val="0"/>
                                          <w:marBottom w:val="0"/>
                                          <w:divBdr>
                                            <w:top w:val="none" w:sz="0" w:space="0" w:color="auto"/>
                                            <w:left w:val="none" w:sz="0" w:space="0" w:color="auto"/>
                                            <w:bottom w:val="none" w:sz="0" w:space="0" w:color="auto"/>
                                            <w:right w:val="none" w:sz="0" w:space="0" w:color="auto"/>
                                          </w:divBdr>
                                          <w:divsChild>
                                            <w:div w:id="99884938">
                                              <w:marLeft w:val="0"/>
                                              <w:marRight w:val="0"/>
                                              <w:marTop w:val="0"/>
                                              <w:marBottom w:val="0"/>
                                              <w:divBdr>
                                                <w:top w:val="none" w:sz="0" w:space="0" w:color="auto"/>
                                                <w:left w:val="none" w:sz="0" w:space="0" w:color="auto"/>
                                                <w:bottom w:val="none" w:sz="0" w:space="0" w:color="auto"/>
                                                <w:right w:val="none" w:sz="0" w:space="0" w:color="auto"/>
                                              </w:divBdr>
                                              <w:divsChild>
                                                <w:div w:id="99883778">
                                                  <w:marLeft w:val="0"/>
                                                  <w:marRight w:val="0"/>
                                                  <w:marTop w:val="0"/>
                                                  <w:marBottom w:val="0"/>
                                                  <w:divBdr>
                                                    <w:top w:val="none" w:sz="0" w:space="0" w:color="auto"/>
                                                    <w:left w:val="none" w:sz="0" w:space="0" w:color="auto"/>
                                                    <w:bottom w:val="none" w:sz="0" w:space="0" w:color="auto"/>
                                                    <w:right w:val="none" w:sz="0" w:space="0" w:color="auto"/>
                                                  </w:divBdr>
                                                  <w:divsChild>
                                                    <w:div w:id="99882922">
                                                      <w:marLeft w:val="0"/>
                                                      <w:marRight w:val="0"/>
                                                      <w:marTop w:val="0"/>
                                                      <w:marBottom w:val="0"/>
                                                      <w:divBdr>
                                                        <w:top w:val="none" w:sz="0" w:space="0" w:color="auto"/>
                                                        <w:left w:val="none" w:sz="0" w:space="0" w:color="auto"/>
                                                        <w:bottom w:val="none" w:sz="0" w:space="0" w:color="auto"/>
                                                        <w:right w:val="none" w:sz="0" w:space="0" w:color="auto"/>
                                                      </w:divBdr>
                                                      <w:divsChild>
                                                        <w:div w:id="99884602">
                                                          <w:marLeft w:val="0"/>
                                                          <w:marRight w:val="0"/>
                                                          <w:marTop w:val="0"/>
                                                          <w:marBottom w:val="60"/>
                                                          <w:divBdr>
                                                            <w:top w:val="none" w:sz="0" w:space="0" w:color="auto"/>
                                                            <w:left w:val="none" w:sz="0" w:space="0" w:color="auto"/>
                                                            <w:bottom w:val="none" w:sz="0" w:space="0" w:color="auto"/>
                                                            <w:right w:val="none" w:sz="0" w:space="0" w:color="auto"/>
                                                          </w:divBdr>
                                                        </w:div>
                                                      </w:divsChild>
                                                    </w:div>
                                                    <w:div w:id="99883258">
                                                      <w:marLeft w:val="0"/>
                                                      <w:marRight w:val="0"/>
                                                      <w:marTop w:val="0"/>
                                                      <w:marBottom w:val="300"/>
                                                      <w:divBdr>
                                                        <w:top w:val="none" w:sz="0" w:space="0" w:color="auto"/>
                                                        <w:left w:val="none" w:sz="0" w:space="0" w:color="auto"/>
                                                        <w:bottom w:val="none" w:sz="0" w:space="0" w:color="auto"/>
                                                        <w:right w:val="none" w:sz="0" w:space="0" w:color="auto"/>
                                                      </w:divBdr>
                                                      <w:divsChild>
                                                        <w:div w:id="998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4991">
                              <w:marLeft w:val="0"/>
                              <w:marRight w:val="0"/>
                              <w:marTop w:val="0"/>
                              <w:marBottom w:val="0"/>
                              <w:divBdr>
                                <w:top w:val="none" w:sz="0" w:space="0" w:color="auto"/>
                                <w:left w:val="none" w:sz="0" w:space="0" w:color="auto"/>
                                <w:bottom w:val="none" w:sz="0" w:space="0" w:color="auto"/>
                                <w:right w:val="none" w:sz="0" w:space="0" w:color="auto"/>
                              </w:divBdr>
                              <w:divsChild>
                                <w:div w:id="99882993">
                                  <w:marLeft w:val="0"/>
                                  <w:marRight w:val="0"/>
                                  <w:marTop w:val="0"/>
                                  <w:marBottom w:val="0"/>
                                  <w:divBdr>
                                    <w:top w:val="none" w:sz="0" w:space="0" w:color="auto"/>
                                    <w:left w:val="none" w:sz="0" w:space="0" w:color="auto"/>
                                    <w:bottom w:val="none" w:sz="0" w:space="0" w:color="auto"/>
                                    <w:right w:val="none" w:sz="0" w:space="0" w:color="auto"/>
                                  </w:divBdr>
                                  <w:divsChild>
                                    <w:div w:id="99883871">
                                      <w:marLeft w:val="0"/>
                                      <w:marRight w:val="0"/>
                                      <w:marTop w:val="0"/>
                                      <w:marBottom w:val="0"/>
                                      <w:divBdr>
                                        <w:top w:val="none" w:sz="0" w:space="0" w:color="auto"/>
                                        <w:left w:val="none" w:sz="0" w:space="0" w:color="auto"/>
                                        <w:bottom w:val="none" w:sz="0" w:space="0" w:color="auto"/>
                                        <w:right w:val="none" w:sz="0" w:space="0" w:color="auto"/>
                                      </w:divBdr>
                                      <w:divsChild>
                                        <w:div w:id="99884143">
                                          <w:marLeft w:val="0"/>
                                          <w:marRight w:val="0"/>
                                          <w:marTop w:val="0"/>
                                          <w:marBottom w:val="0"/>
                                          <w:divBdr>
                                            <w:top w:val="none" w:sz="0" w:space="0" w:color="auto"/>
                                            <w:left w:val="none" w:sz="0" w:space="0" w:color="auto"/>
                                            <w:bottom w:val="none" w:sz="0" w:space="0" w:color="auto"/>
                                            <w:right w:val="none" w:sz="0" w:space="0" w:color="auto"/>
                                          </w:divBdr>
                                        </w:div>
                                        <w:div w:id="99884504">
                                          <w:marLeft w:val="0"/>
                                          <w:marRight w:val="0"/>
                                          <w:marTop w:val="0"/>
                                          <w:marBottom w:val="0"/>
                                          <w:divBdr>
                                            <w:top w:val="none" w:sz="0" w:space="0" w:color="auto"/>
                                            <w:left w:val="none" w:sz="0" w:space="0" w:color="auto"/>
                                            <w:bottom w:val="none" w:sz="0" w:space="0" w:color="auto"/>
                                            <w:right w:val="none" w:sz="0" w:space="0" w:color="auto"/>
                                          </w:divBdr>
                                          <w:divsChild>
                                            <w:div w:id="99884326">
                                              <w:marLeft w:val="0"/>
                                              <w:marRight w:val="0"/>
                                              <w:marTop w:val="0"/>
                                              <w:marBottom w:val="0"/>
                                              <w:divBdr>
                                                <w:top w:val="none" w:sz="0" w:space="0" w:color="auto"/>
                                                <w:left w:val="none" w:sz="0" w:space="0" w:color="auto"/>
                                                <w:bottom w:val="none" w:sz="0" w:space="0" w:color="auto"/>
                                                <w:right w:val="none" w:sz="0" w:space="0" w:color="auto"/>
                                              </w:divBdr>
                                              <w:divsChild>
                                                <w:div w:id="99883181">
                                                  <w:marLeft w:val="0"/>
                                                  <w:marRight w:val="0"/>
                                                  <w:marTop w:val="0"/>
                                                  <w:marBottom w:val="0"/>
                                                  <w:divBdr>
                                                    <w:top w:val="none" w:sz="0" w:space="0" w:color="auto"/>
                                                    <w:left w:val="none" w:sz="0" w:space="0" w:color="auto"/>
                                                    <w:bottom w:val="none" w:sz="0" w:space="0" w:color="auto"/>
                                                    <w:right w:val="none" w:sz="0" w:space="0" w:color="auto"/>
                                                  </w:divBdr>
                                                  <w:divsChild>
                                                    <w:div w:id="99884345">
                                                      <w:marLeft w:val="0"/>
                                                      <w:marRight w:val="0"/>
                                                      <w:marTop w:val="0"/>
                                                      <w:marBottom w:val="0"/>
                                                      <w:divBdr>
                                                        <w:top w:val="none" w:sz="0" w:space="0" w:color="auto"/>
                                                        <w:left w:val="none" w:sz="0" w:space="0" w:color="auto"/>
                                                        <w:bottom w:val="none" w:sz="0" w:space="0" w:color="auto"/>
                                                        <w:right w:val="none" w:sz="0" w:space="0" w:color="auto"/>
                                                      </w:divBdr>
                                                      <w:divsChild>
                                                        <w:div w:id="99884311">
                                                          <w:marLeft w:val="0"/>
                                                          <w:marRight w:val="0"/>
                                                          <w:marTop w:val="0"/>
                                                          <w:marBottom w:val="0"/>
                                                          <w:divBdr>
                                                            <w:top w:val="none" w:sz="0" w:space="0" w:color="auto"/>
                                                            <w:left w:val="none" w:sz="0" w:space="0" w:color="auto"/>
                                                            <w:bottom w:val="none" w:sz="0" w:space="0" w:color="auto"/>
                                                            <w:right w:val="none" w:sz="0" w:space="0" w:color="auto"/>
                                                          </w:divBdr>
                                                          <w:divsChild>
                                                            <w:div w:id="99883558">
                                                              <w:marLeft w:val="0"/>
                                                              <w:marRight w:val="0"/>
                                                              <w:marTop w:val="0"/>
                                                              <w:marBottom w:val="0"/>
                                                              <w:divBdr>
                                                                <w:top w:val="none" w:sz="0" w:space="0" w:color="auto"/>
                                                                <w:left w:val="none" w:sz="0" w:space="0" w:color="auto"/>
                                                                <w:bottom w:val="none" w:sz="0" w:space="0" w:color="auto"/>
                                                                <w:right w:val="none" w:sz="0" w:space="0" w:color="auto"/>
                                                              </w:divBdr>
                                                              <w:divsChild>
                                                                <w:div w:id="99883541">
                                                                  <w:marLeft w:val="0"/>
                                                                  <w:marRight w:val="0"/>
                                                                  <w:marTop w:val="30"/>
                                                                  <w:marBottom w:val="30"/>
                                                                  <w:divBdr>
                                                                    <w:top w:val="none" w:sz="0" w:space="0" w:color="auto"/>
                                                                    <w:left w:val="none" w:sz="0" w:space="0" w:color="auto"/>
                                                                    <w:bottom w:val="none" w:sz="0" w:space="0" w:color="auto"/>
                                                                    <w:right w:val="none" w:sz="0" w:space="0" w:color="auto"/>
                                                                  </w:divBdr>
                                                                </w:div>
                                                                <w:div w:id="99884503">
                                                                  <w:marLeft w:val="0"/>
                                                                  <w:marRight w:val="0"/>
                                                                  <w:marTop w:val="30"/>
                                                                  <w:marBottom w:val="30"/>
                                                                  <w:divBdr>
                                                                    <w:top w:val="none" w:sz="0" w:space="0" w:color="auto"/>
                                                                    <w:left w:val="none" w:sz="0" w:space="0" w:color="auto"/>
                                                                    <w:bottom w:val="none" w:sz="0" w:space="0" w:color="auto"/>
                                                                    <w:right w:val="none" w:sz="0" w:space="0" w:color="auto"/>
                                                                  </w:divBdr>
                                                                </w:div>
                                                                <w:div w:id="9988484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99884822">
                                                  <w:marLeft w:val="0"/>
                                                  <w:marRight w:val="0"/>
                                                  <w:marTop w:val="0"/>
                                                  <w:marBottom w:val="0"/>
                                                  <w:divBdr>
                                                    <w:top w:val="none" w:sz="0" w:space="0" w:color="auto"/>
                                                    <w:left w:val="none" w:sz="0" w:space="0" w:color="auto"/>
                                                    <w:bottom w:val="none" w:sz="0" w:space="0" w:color="auto"/>
                                                    <w:right w:val="none" w:sz="0" w:space="0" w:color="auto"/>
                                                  </w:divBdr>
                                                  <w:divsChild>
                                                    <w:div w:id="99884496">
                                                      <w:marLeft w:val="0"/>
                                                      <w:marRight w:val="0"/>
                                                      <w:marTop w:val="0"/>
                                                      <w:marBottom w:val="0"/>
                                                      <w:divBdr>
                                                        <w:top w:val="none" w:sz="0" w:space="0" w:color="auto"/>
                                                        <w:left w:val="none" w:sz="0" w:space="0" w:color="auto"/>
                                                        <w:bottom w:val="none" w:sz="0" w:space="0" w:color="auto"/>
                                                        <w:right w:val="none" w:sz="0" w:space="0" w:color="auto"/>
                                                      </w:divBdr>
                                                      <w:divsChild>
                                                        <w:div w:id="99883908">
                                                          <w:marLeft w:val="0"/>
                                                          <w:marRight w:val="0"/>
                                                          <w:marTop w:val="0"/>
                                                          <w:marBottom w:val="0"/>
                                                          <w:divBdr>
                                                            <w:top w:val="none" w:sz="0" w:space="0" w:color="auto"/>
                                                            <w:left w:val="none" w:sz="0" w:space="0" w:color="auto"/>
                                                            <w:bottom w:val="none" w:sz="0" w:space="0" w:color="auto"/>
                                                            <w:right w:val="none" w:sz="0" w:space="0" w:color="auto"/>
                                                          </w:divBdr>
                                                          <w:divsChild>
                                                            <w:div w:id="99884649">
                                                              <w:marLeft w:val="0"/>
                                                              <w:marRight w:val="0"/>
                                                              <w:marTop w:val="0"/>
                                                              <w:marBottom w:val="0"/>
                                                              <w:divBdr>
                                                                <w:top w:val="none" w:sz="0" w:space="0" w:color="auto"/>
                                                                <w:left w:val="none" w:sz="0" w:space="0" w:color="auto"/>
                                                                <w:bottom w:val="none" w:sz="0" w:space="0" w:color="auto"/>
                                                                <w:right w:val="none" w:sz="0" w:space="0" w:color="auto"/>
                                                              </w:divBdr>
                                                            </w:div>
                                                          </w:divsChild>
                                                        </w:div>
                                                        <w:div w:id="99884308">
                                                          <w:marLeft w:val="0"/>
                                                          <w:marRight w:val="0"/>
                                                          <w:marTop w:val="0"/>
                                                          <w:marBottom w:val="0"/>
                                                          <w:divBdr>
                                                            <w:top w:val="none" w:sz="0" w:space="0" w:color="auto"/>
                                                            <w:left w:val="none" w:sz="0" w:space="0" w:color="auto"/>
                                                            <w:bottom w:val="none" w:sz="0" w:space="0" w:color="auto"/>
                                                            <w:right w:val="none" w:sz="0" w:space="0" w:color="auto"/>
                                                          </w:divBdr>
                                                          <w:divsChild>
                                                            <w:div w:id="998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771">
                                      <w:marLeft w:val="0"/>
                                      <w:marRight w:val="0"/>
                                      <w:marTop w:val="0"/>
                                      <w:marBottom w:val="0"/>
                                      <w:divBdr>
                                        <w:top w:val="none" w:sz="0" w:space="0" w:color="auto"/>
                                        <w:left w:val="single" w:sz="6" w:space="0" w:color="EEEEEE"/>
                                        <w:bottom w:val="single" w:sz="6" w:space="0" w:color="EEEEEE"/>
                                        <w:right w:val="single" w:sz="6" w:space="0" w:color="EEEEEE"/>
                                      </w:divBdr>
                                      <w:divsChild>
                                        <w:div w:id="99884468">
                                          <w:marLeft w:val="0"/>
                                          <w:marRight w:val="0"/>
                                          <w:marTop w:val="0"/>
                                          <w:marBottom w:val="0"/>
                                          <w:divBdr>
                                            <w:top w:val="none" w:sz="0" w:space="0" w:color="auto"/>
                                            <w:left w:val="none" w:sz="0" w:space="0" w:color="auto"/>
                                            <w:bottom w:val="none" w:sz="0" w:space="0" w:color="auto"/>
                                            <w:right w:val="none" w:sz="0" w:space="0" w:color="auto"/>
                                          </w:divBdr>
                                          <w:divsChild>
                                            <w:div w:id="99883644">
                                              <w:marLeft w:val="0"/>
                                              <w:marRight w:val="0"/>
                                              <w:marTop w:val="0"/>
                                              <w:marBottom w:val="0"/>
                                              <w:divBdr>
                                                <w:top w:val="none" w:sz="0" w:space="0" w:color="auto"/>
                                                <w:left w:val="none" w:sz="0" w:space="0" w:color="auto"/>
                                                <w:bottom w:val="none" w:sz="0" w:space="0" w:color="auto"/>
                                                <w:right w:val="none" w:sz="0" w:space="0" w:color="auto"/>
                                              </w:divBdr>
                                              <w:divsChild>
                                                <w:div w:id="99882964">
                                                  <w:marLeft w:val="0"/>
                                                  <w:marRight w:val="0"/>
                                                  <w:marTop w:val="0"/>
                                                  <w:marBottom w:val="0"/>
                                                  <w:divBdr>
                                                    <w:top w:val="none" w:sz="0" w:space="0" w:color="auto"/>
                                                    <w:left w:val="none" w:sz="0" w:space="0" w:color="auto"/>
                                                    <w:bottom w:val="none" w:sz="0" w:space="0" w:color="auto"/>
                                                    <w:right w:val="none" w:sz="0" w:space="0" w:color="auto"/>
                                                  </w:divBdr>
                                                  <w:divsChild>
                                                    <w:div w:id="99883591">
                                                      <w:marLeft w:val="0"/>
                                                      <w:marRight w:val="0"/>
                                                      <w:marTop w:val="0"/>
                                                      <w:marBottom w:val="300"/>
                                                      <w:divBdr>
                                                        <w:top w:val="none" w:sz="0" w:space="0" w:color="auto"/>
                                                        <w:left w:val="none" w:sz="0" w:space="0" w:color="auto"/>
                                                        <w:bottom w:val="none" w:sz="0" w:space="0" w:color="auto"/>
                                                        <w:right w:val="none" w:sz="0" w:space="0" w:color="auto"/>
                                                      </w:divBdr>
                                                      <w:divsChild>
                                                        <w:div w:id="99883150">
                                                          <w:marLeft w:val="0"/>
                                                          <w:marRight w:val="0"/>
                                                          <w:marTop w:val="0"/>
                                                          <w:marBottom w:val="0"/>
                                                          <w:divBdr>
                                                            <w:top w:val="none" w:sz="0" w:space="0" w:color="auto"/>
                                                            <w:left w:val="none" w:sz="0" w:space="0" w:color="auto"/>
                                                            <w:bottom w:val="none" w:sz="0" w:space="0" w:color="auto"/>
                                                            <w:right w:val="none" w:sz="0" w:space="0" w:color="auto"/>
                                                          </w:divBdr>
                                                        </w:div>
                                                      </w:divsChild>
                                                    </w:div>
                                                    <w:div w:id="99883752">
                                                      <w:marLeft w:val="0"/>
                                                      <w:marRight w:val="0"/>
                                                      <w:marTop w:val="0"/>
                                                      <w:marBottom w:val="0"/>
                                                      <w:divBdr>
                                                        <w:top w:val="none" w:sz="0" w:space="0" w:color="auto"/>
                                                        <w:left w:val="none" w:sz="0" w:space="0" w:color="auto"/>
                                                        <w:bottom w:val="none" w:sz="0" w:space="0" w:color="auto"/>
                                                        <w:right w:val="none" w:sz="0" w:space="0" w:color="auto"/>
                                                      </w:divBdr>
                                                      <w:divsChild>
                                                        <w:div w:id="998844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9884529">
                                          <w:marLeft w:val="300"/>
                                          <w:marRight w:val="0"/>
                                          <w:marTop w:val="0"/>
                                          <w:marBottom w:val="0"/>
                                          <w:divBdr>
                                            <w:top w:val="single" w:sz="6" w:space="0" w:color="EEEEEE"/>
                                            <w:left w:val="none" w:sz="0" w:space="0" w:color="auto"/>
                                            <w:bottom w:val="none" w:sz="0" w:space="0" w:color="auto"/>
                                            <w:right w:val="none" w:sz="0" w:space="0" w:color="auto"/>
                                          </w:divBdr>
                                          <w:divsChild>
                                            <w:div w:id="99884255">
                                              <w:marLeft w:val="0"/>
                                              <w:marRight w:val="0"/>
                                              <w:marTop w:val="0"/>
                                              <w:marBottom w:val="0"/>
                                              <w:divBdr>
                                                <w:top w:val="none" w:sz="0" w:space="0" w:color="auto"/>
                                                <w:left w:val="none" w:sz="0" w:space="0" w:color="auto"/>
                                                <w:bottom w:val="none" w:sz="0" w:space="0" w:color="auto"/>
                                                <w:right w:val="none" w:sz="0" w:space="0" w:color="auto"/>
                                              </w:divBdr>
                                              <w:divsChild>
                                                <w:div w:id="99884738">
                                                  <w:marLeft w:val="100"/>
                                                  <w:marRight w:val="0"/>
                                                  <w:marTop w:val="0"/>
                                                  <w:marBottom w:val="0"/>
                                                  <w:divBdr>
                                                    <w:top w:val="none" w:sz="0" w:space="0" w:color="auto"/>
                                                    <w:left w:val="none" w:sz="0" w:space="0" w:color="auto"/>
                                                    <w:bottom w:val="none" w:sz="0" w:space="0" w:color="auto"/>
                                                    <w:right w:val="none" w:sz="0" w:space="0" w:color="auto"/>
                                                  </w:divBdr>
                                                  <w:divsChild>
                                                    <w:div w:id="99883522">
                                                      <w:marLeft w:val="0"/>
                                                      <w:marRight w:val="0"/>
                                                      <w:marTop w:val="0"/>
                                                      <w:marBottom w:val="0"/>
                                                      <w:divBdr>
                                                        <w:top w:val="none" w:sz="0" w:space="0" w:color="auto"/>
                                                        <w:left w:val="none" w:sz="0" w:space="0" w:color="auto"/>
                                                        <w:bottom w:val="none" w:sz="0" w:space="0" w:color="auto"/>
                                                        <w:right w:val="none" w:sz="0" w:space="0" w:color="auto"/>
                                                      </w:divBdr>
                                                      <w:divsChild>
                                                        <w:div w:id="99884042">
                                                          <w:marLeft w:val="0"/>
                                                          <w:marRight w:val="0"/>
                                                          <w:marTop w:val="0"/>
                                                          <w:marBottom w:val="0"/>
                                                          <w:divBdr>
                                                            <w:top w:val="none" w:sz="0" w:space="0" w:color="auto"/>
                                                            <w:left w:val="none" w:sz="0" w:space="0" w:color="auto"/>
                                                            <w:bottom w:val="none" w:sz="0" w:space="0" w:color="auto"/>
                                                            <w:right w:val="none" w:sz="0" w:space="0" w:color="auto"/>
                                                          </w:divBdr>
                                                          <w:divsChild>
                                                            <w:div w:id="99883500">
                                                              <w:marLeft w:val="0"/>
                                                              <w:marRight w:val="0"/>
                                                              <w:marTop w:val="0"/>
                                                              <w:marBottom w:val="0"/>
                                                              <w:divBdr>
                                                                <w:top w:val="none" w:sz="0" w:space="0" w:color="auto"/>
                                                                <w:left w:val="none" w:sz="0" w:space="0" w:color="auto"/>
                                                                <w:bottom w:val="none" w:sz="0" w:space="0" w:color="auto"/>
                                                                <w:right w:val="none" w:sz="0" w:space="0" w:color="auto"/>
                                                              </w:divBdr>
                                                              <w:divsChild>
                                                                <w:div w:id="9988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85085">
                              <w:marLeft w:val="0"/>
                              <w:marRight w:val="0"/>
                              <w:marTop w:val="0"/>
                              <w:marBottom w:val="0"/>
                              <w:divBdr>
                                <w:top w:val="none" w:sz="0" w:space="0" w:color="auto"/>
                                <w:left w:val="none" w:sz="0" w:space="0" w:color="auto"/>
                                <w:bottom w:val="none" w:sz="0" w:space="0" w:color="auto"/>
                                <w:right w:val="none" w:sz="0" w:space="0" w:color="auto"/>
                              </w:divBdr>
                              <w:divsChild>
                                <w:div w:id="99882771">
                                  <w:marLeft w:val="0"/>
                                  <w:marRight w:val="0"/>
                                  <w:marTop w:val="0"/>
                                  <w:marBottom w:val="0"/>
                                  <w:divBdr>
                                    <w:top w:val="none" w:sz="0" w:space="0" w:color="auto"/>
                                    <w:left w:val="none" w:sz="0" w:space="0" w:color="auto"/>
                                    <w:bottom w:val="none" w:sz="0" w:space="0" w:color="auto"/>
                                    <w:right w:val="none" w:sz="0" w:space="0" w:color="auto"/>
                                  </w:divBdr>
                                  <w:divsChild>
                                    <w:div w:id="99882642">
                                      <w:marLeft w:val="0"/>
                                      <w:marRight w:val="0"/>
                                      <w:marTop w:val="0"/>
                                      <w:marBottom w:val="0"/>
                                      <w:divBdr>
                                        <w:top w:val="none" w:sz="0" w:space="0" w:color="auto"/>
                                        <w:left w:val="none" w:sz="0" w:space="0" w:color="auto"/>
                                        <w:bottom w:val="none" w:sz="0" w:space="0" w:color="auto"/>
                                        <w:right w:val="none" w:sz="0" w:space="0" w:color="auto"/>
                                      </w:divBdr>
                                      <w:divsChild>
                                        <w:div w:id="99883201">
                                          <w:marLeft w:val="0"/>
                                          <w:marRight w:val="0"/>
                                          <w:marTop w:val="0"/>
                                          <w:marBottom w:val="0"/>
                                          <w:divBdr>
                                            <w:top w:val="none" w:sz="0" w:space="0" w:color="auto"/>
                                            <w:left w:val="none" w:sz="0" w:space="0" w:color="auto"/>
                                            <w:bottom w:val="none" w:sz="0" w:space="0" w:color="auto"/>
                                            <w:right w:val="none" w:sz="0" w:space="0" w:color="auto"/>
                                          </w:divBdr>
                                        </w:div>
                                        <w:div w:id="99884619">
                                          <w:marLeft w:val="0"/>
                                          <w:marRight w:val="0"/>
                                          <w:marTop w:val="0"/>
                                          <w:marBottom w:val="0"/>
                                          <w:divBdr>
                                            <w:top w:val="none" w:sz="0" w:space="0" w:color="auto"/>
                                            <w:left w:val="none" w:sz="0" w:space="0" w:color="auto"/>
                                            <w:bottom w:val="none" w:sz="0" w:space="0" w:color="auto"/>
                                            <w:right w:val="none" w:sz="0" w:space="0" w:color="auto"/>
                                          </w:divBdr>
                                          <w:divsChild>
                                            <w:div w:id="99883174">
                                              <w:marLeft w:val="0"/>
                                              <w:marRight w:val="0"/>
                                              <w:marTop w:val="0"/>
                                              <w:marBottom w:val="0"/>
                                              <w:divBdr>
                                                <w:top w:val="none" w:sz="0" w:space="0" w:color="auto"/>
                                                <w:left w:val="none" w:sz="0" w:space="0" w:color="auto"/>
                                                <w:bottom w:val="none" w:sz="0" w:space="0" w:color="auto"/>
                                                <w:right w:val="none" w:sz="0" w:space="0" w:color="auto"/>
                                              </w:divBdr>
                                              <w:divsChild>
                                                <w:div w:id="99883904">
                                                  <w:marLeft w:val="0"/>
                                                  <w:marRight w:val="0"/>
                                                  <w:marTop w:val="0"/>
                                                  <w:marBottom w:val="0"/>
                                                  <w:divBdr>
                                                    <w:top w:val="none" w:sz="0" w:space="0" w:color="auto"/>
                                                    <w:left w:val="none" w:sz="0" w:space="0" w:color="auto"/>
                                                    <w:bottom w:val="none" w:sz="0" w:space="0" w:color="auto"/>
                                                    <w:right w:val="none" w:sz="0" w:space="0" w:color="auto"/>
                                                  </w:divBdr>
                                                  <w:divsChild>
                                                    <w:div w:id="99883358">
                                                      <w:marLeft w:val="0"/>
                                                      <w:marRight w:val="0"/>
                                                      <w:marTop w:val="0"/>
                                                      <w:marBottom w:val="0"/>
                                                      <w:divBdr>
                                                        <w:top w:val="none" w:sz="0" w:space="0" w:color="auto"/>
                                                        <w:left w:val="none" w:sz="0" w:space="0" w:color="auto"/>
                                                        <w:bottom w:val="none" w:sz="0" w:space="0" w:color="auto"/>
                                                        <w:right w:val="none" w:sz="0" w:space="0" w:color="auto"/>
                                                      </w:divBdr>
                                                      <w:divsChild>
                                                        <w:div w:id="99883959">
                                                          <w:marLeft w:val="0"/>
                                                          <w:marRight w:val="0"/>
                                                          <w:marTop w:val="0"/>
                                                          <w:marBottom w:val="0"/>
                                                          <w:divBdr>
                                                            <w:top w:val="none" w:sz="0" w:space="0" w:color="auto"/>
                                                            <w:left w:val="none" w:sz="0" w:space="0" w:color="auto"/>
                                                            <w:bottom w:val="none" w:sz="0" w:space="0" w:color="auto"/>
                                                            <w:right w:val="none" w:sz="0" w:space="0" w:color="auto"/>
                                                          </w:divBdr>
                                                          <w:divsChild>
                                                            <w:div w:id="99884008">
                                                              <w:marLeft w:val="0"/>
                                                              <w:marRight w:val="0"/>
                                                              <w:marTop w:val="0"/>
                                                              <w:marBottom w:val="0"/>
                                                              <w:divBdr>
                                                                <w:top w:val="none" w:sz="0" w:space="0" w:color="auto"/>
                                                                <w:left w:val="none" w:sz="0" w:space="0" w:color="auto"/>
                                                                <w:bottom w:val="none" w:sz="0" w:space="0" w:color="auto"/>
                                                                <w:right w:val="none" w:sz="0" w:space="0" w:color="auto"/>
                                                              </w:divBdr>
                                                            </w:div>
                                                          </w:divsChild>
                                                        </w:div>
                                                        <w:div w:id="99884190">
                                                          <w:marLeft w:val="0"/>
                                                          <w:marRight w:val="0"/>
                                                          <w:marTop w:val="0"/>
                                                          <w:marBottom w:val="0"/>
                                                          <w:divBdr>
                                                            <w:top w:val="none" w:sz="0" w:space="0" w:color="auto"/>
                                                            <w:left w:val="none" w:sz="0" w:space="0" w:color="auto"/>
                                                            <w:bottom w:val="none" w:sz="0" w:space="0" w:color="auto"/>
                                                            <w:right w:val="none" w:sz="0" w:space="0" w:color="auto"/>
                                                          </w:divBdr>
                                                          <w:divsChild>
                                                            <w:div w:id="998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012">
                                                  <w:marLeft w:val="0"/>
                                                  <w:marRight w:val="0"/>
                                                  <w:marTop w:val="0"/>
                                                  <w:marBottom w:val="0"/>
                                                  <w:divBdr>
                                                    <w:top w:val="none" w:sz="0" w:space="0" w:color="auto"/>
                                                    <w:left w:val="none" w:sz="0" w:space="0" w:color="auto"/>
                                                    <w:bottom w:val="none" w:sz="0" w:space="0" w:color="auto"/>
                                                    <w:right w:val="none" w:sz="0" w:space="0" w:color="auto"/>
                                                  </w:divBdr>
                                                  <w:divsChild>
                                                    <w:div w:id="99883703">
                                                      <w:marLeft w:val="0"/>
                                                      <w:marRight w:val="0"/>
                                                      <w:marTop w:val="0"/>
                                                      <w:marBottom w:val="0"/>
                                                      <w:divBdr>
                                                        <w:top w:val="none" w:sz="0" w:space="0" w:color="auto"/>
                                                        <w:left w:val="none" w:sz="0" w:space="0" w:color="auto"/>
                                                        <w:bottom w:val="none" w:sz="0" w:space="0" w:color="auto"/>
                                                        <w:right w:val="none" w:sz="0" w:space="0" w:color="auto"/>
                                                      </w:divBdr>
                                                      <w:divsChild>
                                                        <w:div w:id="99883651">
                                                          <w:marLeft w:val="0"/>
                                                          <w:marRight w:val="0"/>
                                                          <w:marTop w:val="0"/>
                                                          <w:marBottom w:val="0"/>
                                                          <w:divBdr>
                                                            <w:top w:val="none" w:sz="0" w:space="0" w:color="auto"/>
                                                            <w:left w:val="none" w:sz="0" w:space="0" w:color="auto"/>
                                                            <w:bottom w:val="none" w:sz="0" w:space="0" w:color="auto"/>
                                                            <w:right w:val="none" w:sz="0" w:space="0" w:color="auto"/>
                                                          </w:divBdr>
                                                          <w:divsChild>
                                                            <w:div w:id="99885126">
                                                              <w:marLeft w:val="0"/>
                                                              <w:marRight w:val="0"/>
                                                              <w:marTop w:val="0"/>
                                                              <w:marBottom w:val="0"/>
                                                              <w:divBdr>
                                                                <w:top w:val="none" w:sz="0" w:space="0" w:color="auto"/>
                                                                <w:left w:val="none" w:sz="0" w:space="0" w:color="auto"/>
                                                                <w:bottom w:val="none" w:sz="0" w:space="0" w:color="auto"/>
                                                                <w:right w:val="none" w:sz="0" w:space="0" w:color="auto"/>
                                                              </w:divBdr>
                                                              <w:divsChild>
                                                                <w:div w:id="99882680">
                                                                  <w:marLeft w:val="0"/>
                                                                  <w:marRight w:val="0"/>
                                                                  <w:marTop w:val="30"/>
                                                                  <w:marBottom w:val="30"/>
                                                                  <w:divBdr>
                                                                    <w:top w:val="none" w:sz="0" w:space="0" w:color="auto"/>
                                                                    <w:left w:val="none" w:sz="0" w:space="0" w:color="auto"/>
                                                                    <w:bottom w:val="none" w:sz="0" w:space="0" w:color="auto"/>
                                                                    <w:right w:val="none" w:sz="0" w:space="0" w:color="auto"/>
                                                                  </w:divBdr>
                                                                </w:div>
                                                                <w:div w:id="99883243">
                                                                  <w:marLeft w:val="0"/>
                                                                  <w:marRight w:val="0"/>
                                                                  <w:marTop w:val="30"/>
                                                                  <w:marBottom w:val="30"/>
                                                                  <w:divBdr>
                                                                    <w:top w:val="none" w:sz="0" w:space="0" w:color="auto"/>
                                                                    <w:left w:val="none" w:sz="0" w:space="0" w:color="auto"/>
                                                                    <w:bottom w:val="none" w:sz="0" w:space="0" w:color="auto"/>
                                                                    <w:right w:val="none" w:sz="0" w:space="0" w:color="auto"/>
                                                                  </w:divBdr>
                                                                </w:div>
                                                                <w:div w:id="9988325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4074">
                                      <w:marLeft w:val="0"/>
                                      <w:marRight w:val="0"/>
                                      <w:marTop w:val="0"/>
                                      <w:marBottom w:val="0"/>
                                      <w:divBdr>
                                        <w:top w:val="none" w:sz="0" w:space="0" w:color="auto"/>
                                        <w:left w:val="single" w:sz="6" w:space="0" w:color="EEEEEE"/>
                                        <w:bottom w:val="single" w:sz="6" w:space="0" w:color="EEEEEE"/>
                                        <w:right w:val="single" w:sz="6" w:space="0" w:color="EEEEEE"/>
                                      </w:divBdr>
                                      <w:divsChild>
                                        <w:div w:id="99883082">
                                          <w:marLeft w:val="300"/>
                                          <w:marRight w:val="0"/>
                                          <w:marTop w:val="0"/>
                                          <w:marBottom w:val="0"/>
                                          <w:divBdr>
                                            <w:top w:val="single" w:sz="6" w:space="0" w:color="EEEEEE"/>
                                            <w:left w:val="none" w:sz="0" w:space="0" w:color="auto"/>
                                            <w:bottom w:val="none" w:sz="0" w:space="0" w:color="auto"/>
                                            <w:right w:val="none" w:sz="0" w:space="0" w:color="auto"/>
                                          </w:divBdr>
                                          <w:divsChild>
                                            <w:div w:id="99884873">
                                              <w:marLeft w:val="0"/>
                                              <w:marRight w:val="0"/>
                                              <w:marTop w:val="0"/>
                                              <w:marBottom w:val="0"/>
                                              <w:divBdr>
                                                <w:top w:val="none" w:sz="0" w:space="0" w:color="auto"/>
                                                <w:left w:val="none" w:sz="0" w:space="0" w:color="auto"/>
                                                <w:bottom w:val="none" w:sz="0" w:space="0" w:color="auto"/>
                                                <w:right w:val="none" w:sz="0" w:space="0" w:color="auto"/>
                                              </w:divBdr>
                                              <w:divsChild>
                                                <w:div w:id="99884040">
                                                  <w:marLeft w:val="100"/>
                                                  <w:marRight w:val="0"/>
                                                  <w:marTop w:val="0"/>
                                                  <w:marBottom w:val="0"/>
                                                  <w:divBdr>
                                                    <w:top w:val="none" w:sz="0" w:space="0" w:color="auto"/>
                                                    <w:left w:val="none" w:sz="0" w:space="0" w:color="auto"/>
                                                    <w:bottom w:val="none" w:sz="0" w:space="0" w:color="auto"/>
                                                    <w:right w:val="none" w:sz="0" w:space="0" w:color="auto"/>
                                                  </w:divBdr>
                                                  <w:divsChild>
                                                    <w:div w:id="99884735">
                                                      <w:marLeft w:val="0"/>
                                                      <w:marRight w:val="0"/>
                                                      <w:marTop w:val="0"/>
                                                      <w:marBottom w:val="0"/>
                                                      <w:divBdr>
                                                        <w:top w:val="none" w:sz="0" w:space="0" w:color="auto"/>
                                                        <w:left w:val="none" w:sz="0" w:space="0" w:color="auto"/>
                                                        <w:bottom w:val="none" w:sz="0" w:space="0" w:color="auto"/>
                                                        <w:right w:val="none" w:sz="0" w:space="0" w:color="auto"/>
                                                      </w:divBdr>
                                                      <w:divsChild>
                                                        <w:div w:id="99882806">
                                                          <w:marLeft w:val="0"/>
                                                          <w:marRight w:val="0"/>
                                                          <w:marTop w:val="0"/>
                                                          <w:marBottom w:val="0"/>
                                                          <w:divBdr>
                                                            <w:top w:val="none" w:sz="0" w:space="0" w:color="auto"/>
                                                            <w:left w:val="none" w:sz="0" w:space="0" w:color="auto"/>
                                                            <w:bottom w:val="none" w:sz="0" w:space="0" w:color="auto"/>
                                                            <w:right w:val="none" w:sz="0" w:space="0" w:color="auto"/>
                                                          </w:divBdr>
                                                          <w:divsChild>
                                                            <w:div w:id="99884953">
                                                              <w:marLeft w:val="0"/>
                                                              <w:marRight w:val="0"/>
                                                              <w:marTop w:val="0"/>
                                                              <w:marBottom w:val="0"/>
                                                              <w:divBdr>
                                                                <w:top w:val="none" w:sz="0" w:space="0" w:color="auto"/>
                                                                <w:left w:val="none" w:sz="0" w:space="0" w:color="auto"/>
                                                                <w:bottom w:val="none" w:sz="0" w:space="0" w:color="auto"/>
                                                                <w:right w:val="none" w:sz="0" w:space="0" w:color="auto"/>
                                                              </w:divBdr>
                                                              <w:divsChild>
                                                                <w:div w:id="998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513">
                                          <w:marLeft w:val="0"/>
                                          <w:marRight w:val="0"/>
                                          <w:marTop w:val="0"/>
                                          <w:marBottom w:val="0"/>
                                          <w:divBdr>
                                            <w:top w:val="none" w:sz="0" w:space="0" w:color="auto"/>
                                            <w:left w:val="none" w:sz="0" w:space="0" w:color="auto"/>
                                            <w:bottom w:val="none" w:sz="0" w:space="0" w:color="auto"/>
                                            <w:right w:val="none" w:sz="0" w:space="0" w:color="auto"/>
                                          </w:divBdr>
                                          <w:divsChild>
                                            <w:div w:id="99884214">
                                              <w:marLeft w:val="0"/>
                                              <w:marRight w:val="0"/>
                                              <w:marTop w:val="0"/>
                                              <w:marBottom w:val="0"/>
                                              <w:divBdr>
                                                <w:top w:val="none" w:sz="0" w:space="0" w:color="auto"/>
                                                <w:left w:val="none" w:sz="0" w:space="0" w:color="auto"/>
                                                <w:bottom w:val="none" w:sz="0" w:space="0" w:color="auto"/>
                                                <w:right w:val="none" w:sz="0" w:space="0" w:color="auto"/>
                                              </w:divBdr>
                                              <w:divsChild>
                                                <w:div w:id="99883232">
                                                  <w:marLeft w:val="0"/>
                                                  <w:marRight w:val="0"/>
                                                  <w:marTop w:val="0"/>
                                                  <w:marBottom w:val="0"/>
                                                  <w:divBdr>
                                                    <w:top w:val="none" w:sz="0" w:space="0" w:color="auto"/>
                                                    <w:left w:val="none" w:sz="0" w:space="0" w:color="auto"/>
                                                    <w:bottom w:val="none" w:sz="0" w:space="0" w:color="auto"/>
                                                    <w:right w:val="none" w:sz="0" w:space="0" w:color="auto"/>
                                                  </w:divBdr>
                                                  <w:divsChild>
                                                    <w:div w:id="99883244">
                                                      <w:marLeft w:val="0"/>
                                                      <w:marRight w:val="0"/>
                                                      <w:marTop w:val="0"/>
                                                      <w:marBottom w:val="0"/>
                                                      <w:divBdr>
                                                        <w:top w:val="none" w:sz="0" w:space="0" w:color="auto"/>
                                                        <w:left w:val="none" w:sz="0" w:space="0" w:color="auto"/>
                                                        <w:bottom w:val="none" w:sz="0" w:space="0" w:color="auto"/>
                                                        <w:right w:val="none" w:sz="0" w:space="0" w:color="auto"/>
                                                      </w:divBdr>
                                                      <w:divsChild>
                                                        <w:div w:id="99885150">
                                                          <w:marLeft w:val="0"/>
                                                          <w:marRight w:val="0"/>
                                                          <w:marTop w:val="0"/>
                                                          <w:marBottom w:val="60"/>
                                                          <w:divBdr>
                                                            <w:top w:val="none" w:sz="0" w:space="0" w:color="auto"/>
                                                            <w:left w:val="none" w:sz="0" w:space="0" w:color="auto"/>
                                                            <w:bottom w:val="none" w:sz="0" w:space="0" w:color="auto"/>
                                                            <w:right w:val="none" w:sz="0" w:space="0" w:color="auto"/>
                                                          </w:divBdr>
                                                        </w:div>
                                                      </w:divsChild>
                                                    </w:div>
                                                    <w:div w:id="99885136">
                                                      <w:marLeft w:val="0"/>
                                                      <w:marRight w:val="0"/>
                                                      <w:marTop w:val="0"/>
                                                      <w:marBottom w:val="300"/>
                                                      <w:divBdr>
                                                        <w:top w:val="none" w:sz="0" w:space="0" w:color="auto"/>
                                                        <w:left w:val="none" w:sz="0" w:space="0" w:color="auto"/>
                                                        <w:bottom w:val="none" w:sz="0" w:space="0" w:color="auto"/>
                                                        <w:right w:val="none" w:sz="0" w:space="0" w:color="auto"/>
                                                      </w:divBdr>
                                                      <w:divsChild>
                                                        <w:div w:id="99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84672">
                      <w:marLeft w:val="0"/>
                      <w:marRight w:val="0"/>
                      <w:marTop w:val="0"/>
                      <w:marBottom w:val="0"/>
                      <w:divBdr>
                        <w:top w:val="none" w:sz="0" w:space="0" w:color="auto"/>
                        <w:left w:val="none" w:sz="0" w:space="0" w:color="auto"/>
                        <w:bottom w:val="none" w:sz="0" w:space="0" w:color="auto"/>
                        <w:right w:val="none" w:sz="0" w:space="0" w:color="auto"/>
                      </w:divBdr>
                      <w:divsChild>
                        <w:div w:id="99884022">
                          <w:marLeft w:val="0"/>
                          <w:marRight w:val="0"/>
                          <w:marTop w:val="0"/>
                          <w:marBottom w:val="0"/>
                          <w:divBdr>
                            <w:top w:val="single" w:sz="6" w:space="13" w:color="EEEEEE"/>
                            <w:left w:val="none" w:sz="0" w:space="0" w:color="auto"/>
                            <w:bottom w:val="none" w:sz="0" w:space="0" w:color="auto"/>
                            <w:right w:val="none" w:sz="0" w:space="0" w:color="auto"/>
                          </w:divBdr>
                        </w:div>
                      </w:divsChild>
                    </w:div>
                  </w:divsChild>
                </w:div>
              </w:divsChild>
            </w:div>
            <w:div w:id="99884908">
              <w:marLeft w:val="0"/>
              <w:marRight w:val="0"/>
              <w:marTop w:val="0"/>
              <w:marBottom w:val="0"/>
              <w:divBdr>
                <w:top w:val="none" w:sz="0" w:space="0" w:color="auto"/>
                <w:left w:val="none" w:sz="0" w:space="0" w:color="auto"/>
                <w:bottom w:val="none" w:sz="0" w:space="0" w:color="auto"/>
                <w:right w:val="none" w:sz="0" w:space="0" w:color="auto"/>
              </w:divBdr>
              <w:divsChild>
                <w:div w:id="99884203">
                  <w:marLeft w:val="150"/>
                  <w:marRight w:val="150"/>
                  <w:marTop w:val="150"/>
                  <w:marBottom w:val="150"/>
                  <w:divBdr>
                    <w:top w:val="none" w:sz="0" w:space="0" w:color="auto"/>
                    <w:left w:val="none" w:sz="0" w:space="0" w:color="auto"/>
                    <w:bottom w:val="none" w:sz="0" w:space="0" w:color="auto"/>
                    <w:right w:val="none" w:sz="0" w:space="0" w:color="auto"/>
                  </w:divBdr>
                  <w:divsChild>
                    <w:div w:id="99882971">
                      <w:marLeft w:val="0"/>
                      <w:marRight w:val="0"/>
                      <w:marTop w:val="0"/>
                      <w:marBottom w:val="0"/>
                      <w:divBdr>
                        <w:top w:val="none" w:sz="0" w:space="0" w:color="auto"/>
                        <w:left w:val="none" w:sz="0" w:space="0" w:color="auto"/>
                        <w:bottom w:val="none" w:sz="0" w:space="0" w:color="auto"/>
                        <w:right w:val="none" w:sz="0" w:space="0" w:color="auto"/>
                      </w:divBdr>
                      <w:divsChild>
                        <w:div w:id="99882731">
                          <w:marLeft w:val="0"/>
                          <w:marRight w:val="0"/>
                          <w:marTop w:val="0"/>
                          <w:marBottom w:val="0"/>
                          <w:divBdr>
                            <w:top w:val="none" w:sz="0" w:space="0" w:color="auto"/>
                            <w:left w:val="none" w:sz="0" w:space="0" w:color="auto"/>
                            <w:bottom w:val="none" w:sz="0" w:space="0" w:color="auto"/>
                            <w:right w:val="none" w:sz="0" w:space="0" w:color="auto"/>
                          </w:divBdr>
                          <w:divsChild>
                            <w:div w:id="99884168">
                              <w:marLeft w:val="0"/>
                              <w:marRight w:val="0"/>
                              <w:marTop w:val="0"/>
                              <w:marBottom w:val="0"/>
                              <w:divBdr>
                                <w:top w:val="none" w:sz="0" w:space="0" w:color="auto"/>
                                <w:left w:val="none" w:sz="0" w:space="0" w:color="auto"/>
                                <w:bottom w:val="none" w:sz="0" w:space="0" w:color="auto"/>
                                <w:right w:val="none" w:sz="0" w:space="0" w:color="auto"/>
                              </w:divBdr>
                              <w:divsChild>
                                <w:div w:id="99883825">
                                  <w:marLeft w:val="0"/>
                                  <w:marRight w:val="0"/>
                                  <w:marTop w:val="450"/>
                                  <w:marBottom w:val="450"/>
                                  <w:divBdr>
                                    <w:top w:val="none" w:sz="0" w:space="0" w:color="auto"/>
                                    <w:left w:val="none" w:sz="0" w:space="0" w:color="auto"/>
                                    <w:bottom w:val="none" w:sz="0" w:space="0" w:color="auto"/>
                                    <w:right w:val="none" w:sz="0" w:space="0" w:color="auto"/>
                                  </w:divBdr>
                                  <w:divsChild>
                                    <w:div w:id="99884197">
                                      <w:marLeft w:val="0"/>
                                      <w:marRight w:val="0"/>
                                      <w:marTop w:val="0"/>
                                      <w:marBottom w:val="0"/>
                                      <w:divBdr>
                                        <w:top w:val="none" w:sz="0" w:space="0" w:color="auto"/>
                                        <w:left w:val="none" w:sz="0" w:space="0" w:color="auto"/>
                                        <w:bottom w:val="none" w:sz="0" w:space="0" w:color="auto"/>
                                        <w:right w:val="none" w:sz="0" w:space="0" w:color="auto"/>
                                      </w:divBdr>
                                    </w:div>
                                  </w:divsChild>
                                </w:div>
                                <w:div w:id="99883913">
                                  <w:marLeft w:val="0"/>
                                  <w:marRight w:val="0"/>
                                  <w:marTop w:val="450"/>
                                  <w:marBottom w:val="450"/>
                                  <w:divBdr>
                                    <w:top w:val="none" w:sz="0" w:space="0" w:color="auto"/>
                                    <w:left w:val="none" w:sz="0" w:space="0" w:color="auto"/>
                                    <w:bottom w:val="none" w:sz="0" w:space="0" w:color="auto"/>
                                    <w:right w:val="none" w:sz="0" w:space="0" w:color="auto"/>
                                  </w:divBdr>
                                  <w:divsChild>
                                    <w:div w:id="99883270">
                                      <w:marLeft w:val="0"/>
                                      <w:marRight w:val="0"/>
                                      <w:marTop w:val="0"/>
                                      <w:marBottom w:val="0"/>
                                      <w:divBdr>
                                        <w:top w:val="none" w:sz="0" w:space="0" w:color="auto"/>
                                        <w:left w:val="none" w:sz="0" w:space="0" w:color="auto"/>
                                        <w:bottom w:val="none" w:sz="0" w:space="0" w:color="auto"/>
                                        <w:right w:val="none" w:sz="0" w:space="0" w:color="auto"/>
                                      </w:divBdr>
                                    </w:div>
                                  </w:divsChild>
                                </w:div>
                                <w:div w:id="99884462">
                                  <w:marLeft w:val="0"/>
                                  <w:marRight w:val="0"/>
                                  <w:marTop w:val="450"/>
                                  <w:marBottom w:val="450"/>
                                  <w:divBdr>
                                    <w:top w:val="none" w:sz="0" w:space="0" w:color="auto"/>
                                    <w:left w:val="none" w:sz="0" w:space="0" w:color="auto"/>
                                    <w:bottom w:val="none" w:sz="0" w:space="0" w:color="auto"/>
                                    <w:right w:val="none" w:sz="0" w:space="0" w:color="auto"/>
                                  </w:divBdr>
                                  <w:divsChild>
                                    <w:div w:id="99884466">
                                      <w:marLeft w:val="0"/>
                                      <w:marRight w:val="0"/>
                                      <w:marTop w:val="0"/>
                                      <w:marBottom w:val="0"/>
                                      <w:divBdr>
                                        <w:top w:val="none" w:sz="0" w:space="0" w:color="auto"/>
                                        <w:left w:val="none" w:sz="0" w:space="0" w:color="auto"/>
                                        <w:bottom w:val="none" w:sz="0" w:space="0" w:color="auto"/>
                                        <w:right w:val="none" w:sz="0" w:space="0" w:color="auto"/>
                                      </w:divBdr>
                                      <w:divsChild>
                                        <w:div w:id="99884707">
                                          <w:marLeft w:val="0"/>
                                          <w:marRight w:val="0"/>
                                          <w:marTop w:val="0"/>
                                          <w:marBottom w:val="0"/>
                                          <w:divBdr>
                                            <w:top w:val="none" w:sz="0" w:space="0" w:color="auto"/>
                                            <w:left w:val="none" w:sz="0" w:space="0" w:color="auto"/>
                                            <w:bottom w:val="none" w:sz="0" w:space="0" w:color="auto"/>
                                            <w:right w:val="none" w:sz="0" w:space="0" w:color="auto"/>
                                          </w:divBdr>
                                          <w:divsChild>
                                            <w:div w:id="99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5108">
                                  <w:marLeft w:val="0"/>
                                  <w:marRight w:val="0"/>
                                  <w:marTop w:val="450"/>
                                  <w:marBottom w:val="450"/>
                                  <w:divBdr>
                                    <w:top w:val="none" w:sz="0" w:space="0" w:color="auto"/>
                                    <w:left w:val="none" w:sz="0" w:space="0" w:color="auto"/>
                                    <w:bottom w:val="none" w:sz="0" w:space="0" w:color="auto"/>
                                    <w:right w:val="none" w:sz="0" w:space="0" w:color="auto"/>
                                  </w:divBdr>
                                  <w:divsChild>
                                    <w:div w:id="9988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485">
                              <w:marLeft w:val="0"/>
                              <w:marRight w:val="0"/>
                              <w:marTop w:val="600"/>
                              <w:marBottom w:val="0"/>
                              <w:divBdr>
                                <w:top w:val="none" w:sz="0" w:space="0" w:color="auto"/>
                                <w:left w:val="none" w:sz="0" w:space="0" w:color="auto"/>
                                <w:bottom w:val="none" w:sz="0" w:space="0" w:color="auto"/>
                                <w:right w:val="none" w:sz="0" w:space="0" w:color="auto"/>
                              </w:divBdr>
                              <w:divsChild>
                                <w:div w:id="99884242">
                                  <w:marLeft w:val="0"/>
                                  <w:marRight w:val="0"/>
                                  <w:marTop w:val="0"/>
                                  <w:marBottom w:val="0"/>
                                  <w:divBdr>
                                    <w:top w:val="none" w:sz="0" w:space="0" w:color="auto"/>
                                    <w:left w:val="none" w:sz="0" w:space="0" w:color="auto"/>
                                    <w:bottom w:val="none" w:sz="0" w:space="0" w:color="auto"/>
                                    <w:right w:val="none" w:sz="0" w:space="0" w:color="auto"/>
                                  </w:divBdr>
                                  <w:divsChild>
                                    <w:div w:id="99884439">
                                      <w:marLeft w:val="-105"/>
                                      <w:marRight w:val="-105"/>
                                      <w:marTop w:val="0"/>
                                      <w:marBottom w:val="0"/>
                                      <w:divBdr>
                                        <w:top w:val="none" w:sz="0" w:space="0" w:color="auto"/>
                                        <w:left w:val="none" w:sz="0" w:space="0" w:color="auto"/>
                                        <w:bottom w:val="none" w:sz="0" w:space="0" w:color="auto"/>
                                        <w:right w:val="none" w:sz="0" w:space="0" w:color="auto"/>
                                      </w:divBdr>
                                      <w:divsChild>
                                        <w:div w:id="99882747">
                                          <w:marLeft w:val="105"/>
                                          <w:marRight w:val="105"/>
                                          <w:marTop w:val="105"/>
                                          <w:marBottom w:val="105"/>
                                          <w:divBdr>
                                            <w:top w:val="none" w:sz="0" w:space="0" w:color="auto"/>
                                            <w:left w:val="none" w:sz="0" w:space="0" w:color="auto"/>
                                            <w:bottom w:val="none" w:sz="0" w:space="0" w:color="auto"/>
                                            <w:right w:val="none" w:sz="0" w:space="0" w:color="auto"/>
                                          </w:divBdr>
                                          <w:divsChild>
                                            <w:div w:id="99882912">
                                              <w:marLeft w:val="0"/>
                                              <w:marRight w:val="0"/>
                                              <w:marTop w:val="0"/>
                                              <w:marBottom w:val="0"/>
                                              <w:divBdr>
                                                <w:top w:val="none" w:sz="0" w:space="0" w:color="auto"/>
                                                <w:left w:val="none" w:sz="0" w:space="0" w:color="auto"/>
                                                <w:bottom w:val="none" w:sz="0" w:space="0" w:color="auto"/>
                                                <w:right w:val="none" w:sz="0" w:space="0" w:color="auto"/>
                                              </w:divBdr>
                                              <w:divsChild>
                                                <w:div w:id="998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5190">
              <w:marLeft w:val="0"/>
              <w:marRight w:val="0"/>
              <w:marTop w:val="0"/>
              <w:marBottom w:val="0"/>
              <w:divBdr>
                <w:top w:val="none" w:sz="0" w:space="0" w:color="auto"/>
                <w:left w:val="none" w:sz="0" w:space="0" w:color="auto"/>
                <w:bottom w:val="none" w:sz="0" w:space="0" w:color="auto"/>
                <w:right w:val="none" w:sz="0" w:space="0" w:color="auto"/>
              </w:divBdr>
              <w:divsChild>
                <w:div w:id="99884785">
                  <w:marLeft w:val="150"/>
                  <w:marRight w:val="150"/>
                  <w:marTop w:val="150"/>
                  <w:marBottom w:val="150"/>
                  <w:divBdr>
                    <w:top w:val="none" w:sz="0" w:space="0" w:color="auto"/>
                    <w:left w:val="none" w:sz="0" w:space="0" w:color="auto"/>
                    <w:bottom w:val="none" w:sz="0" w:space="0" w:color="auto"/>
                    <w:right w:val="none" w:sz="0" w:space="0" w:color="auto"/>
                  </w:divBdr>
                  <w:divsChild>
                    <w:div w:id="9988331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sChild>
                            <w:div w:id="99883674">
                              <w:marLeft w:val="0"/>
                              <w:marRight w:val="0"/>
                              <w:marTop w:val="0"/>
                              <w:marBottom w:val="0"/>
                              <w:divBdr>
                                <w:top w:val="none" w:sz="0" w:space="0" w:color="auto"/>
                                <w:left w:val="none" w:sz="0" w:space="0" w:color="auto"/>
                                <w:bottom w:val="none" w:sz="0" w:space="0" w:color="auto"/>
                                <w:right w:val="none" w:sz="0" w:space="0" w:color="auto"/>
                              </w:divBdr>
                              <w:divsChild>
                                <w:div w:id="99884184">
                                  <w:marLeft w:val="0"/>
                                  <w:marRight w:val="0"/>
                                  <w:marTop w:val="450"/>
                                  <w:marBottom w:val="450"/>
                                  <w:divBdr>
                                    <w:top w:val="none" w:sz="0" w:space="0" w:color="auto"/>
                                    <w:left w:val="none" w:sz="0" w:space="0" w:color="auto"/>
                                    <w:bottom w:val="none" w:sz="0" w:space="0" w:color="auto"/>
                                    <w:right w:val="none" w:sz="0" w:space="0" w:color="auto"/>
                                  </w:divBdr>
                                  <w:divsChild>
                                    <w:div w:id="99885012">
                                      <w:marLeft w:val="0"/>
                                      <w:marRight w:val="0"/>
                                      <w:marTop w:val="0"/>
                                      <w:marBottom w:val="0"/>
                                      <w:divBdr>
                                        <w:top w:val="none" w:sz="0" w:space="0" w:color="auto"/>
                                        <w:left w:val="none" w:sz="0" w:space="0" w:color="auto"/>
                                        <w:bottom w:val="none" w:sz="0" w:space="0" w:color="auto"/>
                                        <w:right w:val="none" w:sz="0" w:space="0" w:color="auto"/>
                                      </w:divBdr>
                                    </w:div>
                                  </w:divsChild>
                                </w:div>
                                <w:div w:id="99885186">
                                  <w:marLeft w:val="0"/>
                                  <w:marRight w:val="0"/>
                                  <w:marTop w:val="450"/>
                                  <w:marBottom w:val="450"/>
                                  <w:divBdr>
                                    <w:top w:val="none" w:sz="0" w:space="0" w:color="auto"/>
                                    <w:left w:val="none" w:sz="0" w:space="0" w:color="auto"/>
                                    <w:bottom w:val="none" w:sz="0" w:space="0" w:color="auto"/>
                                    <w:right w:val="none" w:sz="0" w:space="0" w:color="auto"/>
                                  </w:divBdr>
                                  <w:divsChild>
                                    <w:div w:id="99883359">
                                      <w:marLeft w:val="0"/>
                                      <w:marRight w:val="0"/>
                                      <w:marTop w:val="0"/>
                                      <w:marBottom w:val="0"/>
                                      <w:divBdr>
                                        <w:top w:val="none" w:sz="0" w:space="0" w:color="auto"/>
                                        <w:left w:val="none" w:sz="0" w:space="0" w:color="auto"/>
                                        <w:bottom w:val="none" w:sz="0" w:space="0" w:color="auto"/>
                                        <w:right w:val="none" w:sz="0" w:space="0" w:color="auto"/>
                                      </w:divBdr>
                                      <w:divsChild>
                                        <w:div w:id="99884719">
                                          <w:marLeft w:val="0"/>
                                          <w:marRight w:val="0"/>
                                          <w:marTop w:val="0"/>
                                          <w:marBottom w:val="0"/>
                                          <w:divBdr>
                                            <w:top w:val="none" w:sz="0" w:space="0" w:color="auto"/>
                                            <w:left w:val="none" w:sz="0" w:space="0" w:color="auto"/>
                                            <w:bottom w:val="none" w:sz="0" w:space="0" w:color="auto"/>
                                            <w:right w:val="none" w:sz="0" w:space="0" w:color="auto"/>
                                          </w:divBdr>
                                          <w:divsChild>
                                            <w:div w:id="9988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982">
                              <w:marLeft w:val="0"/>
                              <w:marRight w:val="0"/>
                              <w:marTop w:val="600"/>
                              <w:marBottom w:val="0"/>
                              <w:divBdr>
                                <w:top w:val="none" w:sz="0" w:space="0" w:color="auto"/>
                                <w:left w:val="none" w:sz="0" w:space="0" w:color="auto"/>
                                <w:bottom w:val="none" w:sz="0" w:space="0" w:color="auto"/>
                                <w:right w:val="none" w:sz="0" w:space="0" w:color="auto"/>
                              </w:divBdr>
                              <w:divsChild>
                                <w:div w:id="99885112">
                                  <w:marLeft w:val="0"/>
                                  <w:marRight w:val="0"/>
                                  <w:marTop w:val="0"/>
                                  <w:marBottom w:val="0"/>
                                  <w:divBdr>
                                    <w:top w:val="none" w:sz="0" w:space="0" w:color="auto"/>
                                    <w:left w:val="none" w:sz="0" w:space="0" w:color="auto"/>
                                    <w:bottom w:val="none" w:sz="0" w:space="0" w:color="auto"/>
                                    <w:right w:val="none" w:sz="0" w:space="0" w:color="auto"/>
                                  </w:divBdr>
                                  <w:divsChild>
                                    <w:div w:id="99884509">
                                      <w:marLeft w:val="-105"/>
                                      <w:marRight w:val="-105"/>
                                      <w:marTop w:val="0"/>
                                      <w:marBottom w:val="0"/>
                                      <w:divBdr>
                                        <w:top w:val="none" w:sz="0" w:space="0" w:color="auto"/>
                                        <w:left w:val="none" w:sz="0" w:space="0" w:color="auto"/>
                                        <w:bottom w:val="none" w:sz="0" w:space="0" w:color="auto"/>
                                        <w:right w:val="none" w:sz="0" w:space="0" w:color="auto"/>
                                      </w:divBdr>
                                      <w:divsChild>
                                        <w:div w:id="99882943">
                                          <w:marLeft w:val="105"/>
                                          <w:marRight w:val="105"/>
                                          <w:marTop w:val="105"/>
                                          <w:marBottom w:val="105"/>
                                          <w:divBdr>
                                            <w:top w:val="none" w:sz="0" w:space="0" w:color="auto"/>
                                            <w:left w:val="none" w:sz="0" w:space="0" w:color="auto"/>
                                            <w:bottom w:val="none" w:sz="0" w:space="0" w:color="auto"/>
                                            <w:right w:val="none" w:sz="0" w:space="0" w:color="auto"/>
                                          </w:divBdr>
                                          <w:divsChild>
                                            <w:div w:id="99883343">
                                              <w:marLeft w:val="0"/>
                                              <w:marRight w:val="0"/>
                                              <w:marTop w:val="0"/>
                                              <w:marBottom w:val="0"/>
                                              <w:divBdr>
                                                <w:top w:val="none" w:sz="0" w:space="0" w:color="auto"/>
                                                <w:left w:val="none" w:sz="0" w:space="0" w:color="auto"/>
                                                <w:bottom w:val="none" w:sz="0" w:space="0" w:color="auto"/>
                                                <w:right w:val="none" w:sz="0" w:space="0" w:color="auto"/>
                                              </w:divBdr>
                                              <w:divsChild>
                                                <w:div w:id="9988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5057">
      <w:marLeft w:val="0"/>
      <w:marRight w:val="0"/>
      <w:marTop w:val="0"/>
      <w:marBottom w:val="0"/>
      <w:divBdr>
        <w:top w:val="none" w:sz="0" w:space="0" w:color="auto"/>
        <w:left w:val="none" w:sz="0" w:space="0" w:color="auto"/>
        <w:bottom w:val="none" w:sz="0" w:space="0" w:color="auto"/>
        <w:right w:val="none" w:sz="0" w:space="0" w:color="auto"/>
      </w:divBdr>
    </w:div>
    <w:div w:id="99885062">
      <w:marLeft w:val="0"/>
      <w:marRight w:val="0"/>
      <w:marTop w:val="0"/>
      <w:marBottom w:val="0"/>
      <w:divBdr>
        <w:top w:val="none" w:sz="0" w:space="0" w:color="auto"/>
        <w:left w:val="none" w:sz="0" w:space="0" w:color="auto"/>
        <w:bottom w:val="none" w:sz="0" w:space="0" w:color="auto"/>
        <w:right w:val="none" w:sz="0" w:space="0" w:color="auto"/>
      </w:divBdr>
      <w:divsChild>
        <w:div w:id="99885004">
          <w:marLeft w:val="0"/>
          <w:marRight w:val="0"/>
          <w:marTop w:val="0"/>
          <w:marBottom w:val="0"/>
          <w:divBdr>
            <w:top w:val="none" w:sz="0" w:space="0" w:color="auto"/>
            <w:left w:val="none" w:sz="0" w:space="0" w:color="auto"/>
            <w:bottom w:val="none" w:sz="0" w:space="0" w:color="auto"/>
            <w:right w:val="none" w:sz="0" w:space="0" w:color="auto"/>
          </w:divBdr>
        </w:div>
      </w:divsChild>
    </w:div>
    <w:div w:id="99885109">
      <w:marLeft w:val="0"/>
      <w:marRight w:val="0"/>
      <w:marTop w:val="0"/>
      <w:marBottom w:val="0"/>
      <w:divBdr>
        <w:top w:val="none" w:sz="0" w:space="0" w:color="auto"/>
        <w:left w:val="none" w:sz="0" w:space="0" w:color="auto"/>
        <w:bottom w:val="none" w:sz="0" w:space="0" w:color="auto"/>
        <w:right w:val="none" w:sz="0" w:space="0" w:color="auto"/>
      </w:divBdr>
    </w:div>
    <w:div w:id="99885143">
      <w:marLeft w:val="0"/>
      <w:marRight w:val="0"/>
      <w:marTop w:val="0"/>
      <w:marBottom w:val="0"/>
      <w:divBdr>
        <w:top w:val="none" w:sz="0" w:space="0" w:color="auto"/>
        <w:left w:val="none" w:sz="0" w:space="0" w:color="auto"/>
        <w:bottom w:val="none" w:sz="0" w:space="0" w:color="auto"/>
        <w:right w:val="none" w:sz="0" w:space="0" w:color="auto"/>
      </w:divBdr>
      <w:divsChild>
        <w:div w:id="99884097">
          <w:marLeft w:val="0"/>
          <w:marRight w:val="0"/>
          <w:marTop w:val="0"/>
          <w:marBottom w:val="0"/>
          <w:divBdr>
            <w:top w:val="none" w:sz="0" w:space="0" w:color="auto"/>
            <w:left w:val="none" w:sz="0" w:space="0" w:color="auto"/>
            <w:bottom w:val="none" w:sz="0" w:space="0" w:color="auto"/>
            <w:right w:val="none" w:sz="0" w:space="0" w:color="auto"/>
          </w:divBdr>
          <w:divsChild>
            <w:div w:id="99882655">
              <w:marLeft w:val="0"/>
              <w:marRight w:val="0"/>
              <w:marTop w:val="0"/>
              <w:marBottom w:val="0"/>
              <w:divBdr>
                <w:top w:val="none" w:sz="0" w:space="0" w:color="auto"/>
                <w:left w:val="none" w:sz="0" w:space="0" w:color="auto"/>
                <w:bottom w:val="none" w:sz="0" w:space="0" w:color="auto"/>
                <w:right w:val="none" w:sz="0" w:space="0" w:color="auto"/>
              </w:divBdr>
              <w:divsChild>
                <w:div w:id="99884556">
                  <w:marLeft w:val="0"/>
                  <w:marRight w:val="0"/>
                  <w:marTop w:val="0"/>
                  <w:marBottom w:val="0"/>
                  <w:divBdr>
                    <w:top w:val="none" w:sz="0" w:space="0" w:color="auto"/>
                    <w:left w:val="none" w:sz="0" w:space="0" w:color="auto"/>
                    <w:bottom w:val="none" w:sz="0" w:space="0" w:color="auto"/>
                    <w:right w:val="none" w:sz="0" w:space="0" w:color="auto"/>
                  </w:divBdr>
                  <w:divsChild>
                    <w:div w:id="99883484">
                      <w:marLeft w:val="0"/>
                      <w:marRight w:val="0"/>
                      <w:marTop w:val="0"/>
                      <w:marBottom w:val="0"/>
                      <w:divBdr>
                        <w:top w:val="none" w:sz="0" w:space="0" w:color="auto"/>
                        <w:left w:val="none" w:sz="0" w:space="0" w:color="auto"/>
                        <w:bottom w:val="none" w:sz="0" w:space="0" w:color="auto"/>
                        <w:right w:val="none" w:sz="0" w:space="0" w:color="auto"/>
                      </w:divBdr>
                      <w:divsChild>
                        <w:div w:id="99884980">
                          <w:marLeft w:val="300"/>
                          <w:marRight w:val="300"/>
                          <w:marTop w:val="0"/>
                          <w:marBottom w:val="0"/>
                          <w:divBdr>
                            <w:top w:val="none" w:sz="0" w:space="0" w:color="auto"/>
                            <w:left w:val="none" w:sz="0" w:space="0" w:color="auto"/>
                            <w:bottom w:val="none" w:sz="0" w:space="0" w:color="auto"/>
                            <w:right w:val="none" w:sz="0" w:space="0" w:color="auto"/>
                          </w:divBdr>
                          <w:divsChild>
                            <w:div w:id="99884479">
                              <w:marLeft w:val="0"/>
                              <w:marRight w:val="0"/>
                              <w:marTop w:val="0"/>
                              <w:marBottom w:val="0"/>
                              <w:divBdr>
                                <w:top w:val="none" w:sz="0" w:space="0" w:color="auto"/>
                                <w:left w:val="none" w:sz="0" w:space="0" w:color="auto"/>
                                <w:bottom w:val="none" w:sz="0" w:space="0" w:color="auto"/>
                                <w:right w:val="none" w:sz="0" w:space="0" w:color="auto"/>
                              </w:divBdr>
                              <w:divsChild>
                                <w:div w:id="998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705">
              <w:marLeft w:val="0"/>
              <w:marRight w:val="0"/>
              <w:marTop w:val="0"/>
              <w:marBottom w:val="0"/>
              <w:divBdr>
                <w:top w:val="none" w:sz="0" w:space="0" w:color="auto"/>
                <w:left w:val="none" w:sz="0" w:space="0" w:color="auto"/>
                <w:bottom w:val="none" w:sz="0" w:space="0" w:color="auto"/>
                <w:right w:val="none" w:sz="0" w:space="0" w:color="auto"/>
              </w:divBdr>
              <w:divsChild>
                <w:div w:id="99884376">
                  <w:marLeft w:val="0"/>
                  <w:marRight w:val="0"/>
                  <w:marTop w:val="0"/>
                  <w:marBottom w:val="0"/>
                  <w:divBdr>
                    <w:top w:val="none" w:sz="0" w:space="0" w:color="auto"/>
                    <w:left w:val="none" w:sz="0" w:space="0" w:color="auto"/>
                    <w:bottom w:val="none" w:sz="0" w:space="0" w:color="auto"/>
                    <w:right w:val="none" w:sz="0" w:space="0" w:color="auto"/>
                  </w:divBdr>
                  <w:divsChild>
                    <w:div w:id="99884459">
                      <w:marLeft w:val="0"/>
                      <w:marRight w:val="0"/>
                      <w:marTop w:val="0"/>
                      <w:marBottom w:val="0"/>
                      <w:divBdr>
                        <w:top w:val="none" w:sz="0" w:space="0" w:color="auto"/>
                        <w:left w:val="none" w:sz="0" w:space="0" w:color="auto"/>
                        <w:bottom w:val="none" w:sz="0" w:space="0" w:color="auto"/>
                        <w:right w:val="none" w:sz="0" w:space="0" w:color="auto"/>
                      </w:divBdr>
                      <w:divsChild>
                        <w:div w:id="99885064">
                          <w:marLeft w:val="300"/>
                          <w:marRight w:val="300"/>
                          <w:marTop w:val="0"/>
                          <w:marBottom w:val="0"/>
                          <w:divBdr>
                            <w:top w:val="none" w:sz="0" w:space="0" w:color="auto"/>
                            <w:left w:val="none" w:sz="0" w:space="0" w:color="auto"/>
                            <w:bottom w:val="none" w:sz="0" w:space="0" w:color="auto"/>
                            <w:right w:val="none" w:sz="0" w:space="0" w:color="auto"/>
                          </w:divBdr>
                          <w:divsChild>
                            <w:div w:id="99884844">
                              <w:marLeft w:val="0"/>
                              <w:marRight w:val="0"/>
                              <w:marTop w:val="0"/>
                              <w:marBottom w:val="0"/>
                              <w:divBdr>
                                <w:top w:val="none" w:sz="0" w:space="0" w:color="auto"/>
                                <w:left w:val="none" w:sz="0" w:space="0" w:color="auto"/>
                                <w:bottom w:val="none" w:sz="0" w:space="0" w:color="auto"/>
                                <w:right w:val="none" w:sz="0" w:space="0" w:color="auto"/>
                              </w:divBdr>
                              <w:divsChild>
                                <w:div w:id="998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720">
              <w:marLeft w:val="0"/>
              <w:marRight w:val="0"/>
              <w:marTop w:val="0"/>
              <w:marBottom w:val="0"/>
              <w:divBdr>
                <w:top w:val="none" w:sz="0" w:space="0" w:color="auto"/>
                <w:left w:val="none" w:sz="0" w:space="0" w:color="auto"/>
                <w:bottom w:val="none" w:sz="0" w:space="0" w:color="auto"/>
                <w:right w:val="none" w:sz="0" w:space="0" w:color="auto"/>
              </w:divBdr>
              <w:divsChild>
                <w:div w:id="99885124">
                  <w:marLeft w:val="0"/>
                  <w:marRight w:val="0"/>
                  <w:marTop w:val="0"/>
                  <w:marBottom w:val="0"/>
                  <w:divBdr>
                    <w:top w:val="none" w:sz="0" w:space="0" w:color="auto"/>
                    <w:left w:val="none" w:sz="0" w:space="0" w:color="auto"/>
                    <w:bottom w:val="none" w:sz="0" w:space="0" w:color="auto"/>
                    <w:right w:val="none" w:sz="0" w:space="0" w:color="auto"/>
                  </w:divBdr>
                  <w:divsChild>
                    <w:div w:id="99883584">
                      <w:marLeft w:val="0"/>
                      <w:marRight w:val="0"/>
                      <w:marTop w:val="0"/>
                      <w:marBottom w:val="0"/>
                      <w:divBdr>
                        <w:top w:val="none" w:sz="0" w:space="0" w:color="auto"/>
                        <w:left w:val="none" w:sz="0" w:space="0" w:color="auto"/>
                        <w:bottom w:val="none" w:sz="0" w:space="0" w:color="auto"/>
                        <w:right w:val="none" w:sz="0" w:space="0" w:color="auto"/>
                      </w:divBdr>
                      <w:divsChild>
                        <w:div w:id="99884072">
                          <w:marLeft w:val="300"/>
                          <w:marRight w:val="300"/>
                          <w:marTop w:val="0"/>
                          <w:marBottom w:val="0"/>
                          <w:divBdr>
                            <w:top w:val="none" w:sz="0" w:space="0" w:color="auto"/>
                            <w:left w:val="none" w:sz="0" w:space="0" w:color="auto"/>
                            <w:bottom w:val="none" w:sz="0" w:space="0" w:color="auto"/>
                            <w:right w:val="none" w:sz="0" w:space="0" w:color="auto"/>
                          </w:divBdr>
                          <w:divsChild>
                            <w:div w:id="99882932">
                              <w:marLeft w:val="0"/>
                              <w:marRight w:val="0"/>
                              <w:marTop w:val="0"/>
                              <w:marBottom w:val="0"/>
                              <w:divBdr>
                                <w:top w:val="none" w:sz="0" w:space="0" w:color="auto"/>
                                <w:left w:val="none" w:sz="0" w:space="0" w:color="auto"/>
                                <w:bottom w:val="none" w:sz="0" w:space="0" w:color="auto"/>
                                <w:right w:val="none" w:sz="0" w:space="0" w:color="auto"/>
                              </w:divBdr>
                              <w:divsChild>
                                <w:div w:id="998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775">
              <w:marLeft w:val="0"/>
              <w:marRight w:val="0"/>
              <w:marTop w:val="0"/>
              <w:marBottom w:val="0"/>
              <w:divBdr>
                <w:top w:val="none" w:sz="0" w:space="0" w:color="auto"/>
                <w:left w:val="none" w:sz="0" w:space="0" w:color="auto"/>
                <w:bottom w:val="none" w:sz="0" w:space="0" w:color="auto"/>
                <w:right w:val="none" w:sz="0" w:space="0" w:color="auto"/>
              </w:divBdr>
              <w:divsChild>
                <w:div w:id="99884121">
                  <w:marLeft w:val="0"/>
                  <w:marRight w:val="0"/>
                  <w:marTop w:val="0"/>
                  <w:marBottom w:val="0"/>
                  <w:divBdr>
                    <w:top w:val="none" w:sz="0" w:space="0" w:color="auto"/>
                    <w:left w:val="none" w:sz="0" w:space="0" w:color="auto"/>
                    <w:bottom w:val="none" w:sz="0" w:space="0" w:color="auto"/>
                    <w:right w:val="none" w:sz="0" w:space="0" w:color="auto"/>
                  </w:divBdr>
                  <w:divsChild>
                    <w:div w:id="99884765">
                      <w:marLeft w:val="0"/>
                      <w:marRight w:val="0"/>
                      <w:marTop w:val="0"/>
                      <w:marBottom w:val="0"/>
                      <w:divBdr>
                        <w:top w:val="none" w:sz="0" w:space="0" w:color="auto"/>
                        <w:left w:val="none" w:sz="0" w:space="0" w:color="auto"/>
                        <w:bottom w:val="none" w:sz="0" w:space="0" w:color="auto"/>
                        <w:right w:val="none" w:sz="0" w:space="0" w:color="auto"/>
                      </w:divBdr>
                      <w:divsChild>
                        <w:div w:id="99884851">
                          <w:marLeft w:val="300"/>
                          <w:marRight w:val="300"/>
                          <w:marTop w:val="0"/>
                          <w:marBottom w:val="0"/>
                          <w:divBdr>
                            <w:top w:val="none" w:sz="0" w:space="0" w:color="auto"/>
                            <w:left w:val="none" w:sz="0" w:space="0" w:color="auto"/>
                            <w:bottom w:val="none" w:sz="0" w:space="0" w:color="auto"/>
                            <w:right w:val="none" w:sz="0" w:space="0" w:color="auto"/>
                          </w:divBdr>
                          <w:divsChild>
                            <w:div w:id="99883540">
                              <w:marLeft w:val="0"/>
                              <w:marRight w:val="0"/>
                              <w:marTop w:val="0"/>
                              <w:marBottom w:val="0"/>
                              <w:divBdr>
                                <w:top w:val="none" w:sz="0" w:space="0" w:color="auto"/>
                                <w:left w:val="none" w:sz="0" w:space="0" w:color="auto"/>
                                <w:bottom w:val="none" w:sz="0" w:space="0" w:color="auto"/>
                                <w:right w:val="none" w:sz="0" w:space="0" w:color="auto"/>
                              </w:divBdr>
                              <w:divsChild>
                                <w:div w:id="998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844">
              <w:marLeft w:val="0"/>
              <w:marRight w:val="0"/>
              <w:marTop w:val="0"/>
              <w:marBottom w:val="0"/>
              <w:divBdr>
                <w:top w:val="none" w:sz="0" w:space="0" w:color="auto"/>
                <w:left w:val="none" w:sz="0" w:space="0" w:color="auto"/>
                <w:bottom w:val="none" w:sz="0" w:space="0" w:color="auto"/>
                <w:right w:val="none" w:sz="0" w:space="0" w:color="auto"/>
              </w:divBdr>
            </w:div>
            <w:div w:id="99882848">
              <w:marLeft w:val="0"/>
              <w:marRight w:val="0"/>
              <w:marTop w:val="0"/>
              <w:marBottom w:val="0"/>
              <w:divBdr>
                <w:top w:val="none" w:sz="0" w:space="0" w:color="auto"/>
                <w:left w:val="none" w:sz="0" w:space="0" w:color="auto"/>
                <w:bottom w:val="none" w:sz="0" w:space="0" w:color="auto"/>
                <w:right w:val="none" w:sz="0" w:space="0" w:color="auto"/>
              </w:divBdr>
              <w:divsChild>
                <w:div w:id="99883881">
                  <w:marLeft w:val="0"/>
                  <w:marRight w:val="0"/>
                  <w:marTop w:val="0"/>
                  <w:marBottom w:val="0"/>
                  <w:divBdr>
                    <w:top w:val="none" w:sz="0" w:space="0" w:color="auto"/>
                    <w:left w:val="none" w:sz="0" w:space="0" w:color="auto"/>
                    <w:bottom w:val="none" w:sz="0" w:space="0" w:color="auto"/>
                    <w:right w:val="none" w:sz="0" w:space="0" w:color="auto"/>
                  </w:divBdr>
                  <w:divsChild>
                    <w:div w:id="99884722">
                      <w:marLeft w:val="0"/>
                      <w:marRight w:val="0"/>
                      <w:marTop w:val="0"/>
                      <w:marBottom w:val="0"/>
                      <w:divBdr>
                        <w:top w:val="none" w:sz="0" w:space="0" w:color="auto"/>
                        <w:left w:val="none" w:sz="0" w:space="0" w:color="auto"/>
                        <w:bottom w:val="none" w:sz="0" w:space="0" w:color="auto"/>
                        <w:right w:val="none" w:sz="0" w:space="0" w:color="auto"/>
                      </w:divBdr>
                      <w:divsChild>
                        <w:div w:id="99883057">
                          <w:marLeft w:val="300"/>
                          <w:marRight w:val="300"/>
                          <w:marTop w:val="0"/>
                          <w:marBottom w:val="0"/>
                          <w:divBdr>
                            <w:top w:val="none" w:sz="0" w:space="0" w:color="auto"/>
                            <w:left w:val="none" w:sz="0" w:space="0" w:color="auto"/>
                            <w:bottom w:val="none" w:sz="0" w:space="0" w:color="auto"/>
                            <w:right w:val="none" w:sz="0" w:space="0" w:color="auto"/>
                          </w:divBdr>
                          <w:divsChild>
                            <w:div w:id="99883762">
                              <w:marLeft w:val="0"/>
                              <w:marRight w:val="0"/>
                              <w:marTop w:val="0"/>
                              <w:marBottom w:val="0"/>
                              <w:divBdr>
                                <w:top w:val="none" w:sz="0" w:space="0" w:color="auto"/>
                                <w:left w:val="none" w:sz="0" w:space="0" w:color="auto"/>
                                <w:bottom w:val="none" w:sz="0" w:space="0" w:color="auto"/>
                                <w:right w:val="none" w:sz="0" w:space="0" w:color="auto"/>
                              </w:divBdr>
                              <w:divsChild>
                                <w:div w:id="998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861">
              <w:marLeft w:val="0"/>
              <w:marRight w:val="0"/>
              <w:marTop w:val="0"/>
              <w:marBottom w:val="0"/>
              <w:divBdr>
                <w:top w:val="none" w:sz="0" w:space="0" w:color="auto"/>
                <w:left w:val="none" w:sz="0" w:space="0" w:color="auto"/>
                <w:bottom w:val="none" w:sz="0" w:space="0" w:color="auto"/>
                <w:right w:val="none" w:sz="0" w:space="0" w:color="auto"/>
              </w:divBdr>
              <w:divsChild>
                <w:div w:id="99883747">
                  <w:marLeft w:val="0"/>
                  <w:marRight w:val="0"/>
                  <w:marTop w:val="0"/>
                  <w:marBottom w:val="0"/>
                  <w:divBdr>
                    <w:top w:val="none" w:sz="0" w:space="0" w:color="auto"/>
                    <w:left w:val="none" w:sz="0" w:space="0" w:color="auto"/>
                    <w:bottom w:val="none" w:sz="0" w:space="0" w:color="auto"/>
                    <w:right w:val="none" w:sz="0" w:space="0" w:color="auto"/>
                  </w:divBdr>
                  <w:divsChild>
                    <w:div w:id="99884349">
                      <w:marLeft w:val="0"/>
                      <w:marRight w:val="0"/>
                      <w:marTop w:val="0"/>
                      <w:marBottom w:val="0"/>
                      <w:divBdr>
                        <w:top w:val="none" w:sz="0" w:space="0" w:color="auto"/>
                        <w:left w:val="none" w:sz="0" w:space="0" w:color="auto"/>
                        <w:bottom w:val="none" w:sz="0" w:space="0" w:color="auto"/>
                        <w:right w:val="none" w:sz="0" w:space="0" w:color="auto"/>
                      </w:divBdr>
                      <w:divsChild>
                        <w:div w:id="99884933">
                          <w:marLeft w:val="0"/>
                          <w:marRight w:val="0"/>
                          <w:marTop w:val="0"/>
                          <w:marBottom w:val="0"/>
                          <w:divBdr>
                            <w:top w:val="none" w:sz="0" w:space="0" w:color="auto"/>
                            <w:left w:val="none" w:sz="0" w:space="0" w:color="auto"/>
                            <w:bottom w:val="none" w:sz="0" w:space="0" w:color="auto"/>
                            <w:right w:val="none" w:sz="0" w:space="0" w:color="auto"/>
                          </w:divBdr>
                          <w:divsChild>
                            <w:div w:id="99883267">
                              <w:marLeft w:val="0"/>
                              <w:marRight w:val="0"/>
                              <w:marTop w:val="0"/>
                              <w:marBottom w:val="0"/>
                              <w:divBdr>
                                <w:top w:val="none" w:sz="0" w:space="0" w:color="auto"/>
                                <w:left w:val="none" w:sz="0" w:space="0" w:color="auto"/>
                                <w:bottom w:val="none" w:sz="0" w:space="0" w:color="auto"/>
                                <w:right w:val="none" w:sz="0" w:space="0" w:color="auto"/>
                              </w:divBdr>
                            </w:div>
                            <w:div w:id="9988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2871">
              <w:marLeft w:val="0"/>
              <w:marRight w:val="0"/>
              <w:marTop w:val="0"/>
              <w:marBottom w:val="0"/>
              <w:divBdr>
                <w:top w:val="none" w:sz="0" w:space="0" w:color="auto"/>
                <w:left w:val="none" w:sz="0" w:space="0" w:color="auto"/>
                <w:bottom w:val="none" w:sz="0" w:space="0" w:color="auto"/>
                <w:right w:val="none" w:sz="0" w:space="0" w:color="auto"/>
              </w:divBdr>
              <w:divsChild>
                <w:div w:id="99883292">
                  <w:marLeft w:val="0"/>
                  <w:marRight w:val="0"/>
                  <w:marTop w:val="0"/>
                  <w:marBottom w:val="0"/>
                  <w:divBdr>
                    <w:top w:val="none" w:sz="0" w:space="0" w:color="auto"/>
                    <w:left w:val="none" w:sz="0" w:space="0" w:color="auto"/>
                    <w:bottom w:val="none" w:sz="0" w:space="0" w:color="auto"/>
                    <w:right w:val="none" w:sz="0" w:space="0" w:color="auto"/>
                  </w:divBdr>
                  <w:divsChild>
                    <w:div w:id="99883045">
                      <w:marLeft w:val="0"/>
                      <w:marRight w:val="0"/>
                      <w:marTop w:val="0"/>
                      <w:marBottom w:val="0"/>
                      <w:divBdr>
                        <w:top w:val="none" w:sz="0" w:space="0" w:color="auto"/>
                        <w:left w:val="none" w:sz="0" w:space="0" w:color="auto"/>
                        <w:bottom w:val="none" w:sz="0" w:space="0" w:color="auto"/>
                        <w:right w:val="none" w:sz="0" w:space="0" w:color="auto"/>
                      </w:divBdr>
                      <w:divsChild>
                        <w:div w:id="99883905">
                          <w:marLeft w:val="300"/>
                          <w:marRight w:val="300"/>
                          <w:marTop w:val="0"/>
                          <w:marBottom w:val="0"/>
                          <w:divBdr>
                            <w:top w:val="none" w:sz="0" w:space="0" w:color="auto"/>
                            <w:left w:val="none" w:sz="0" w:space="0" w:color="auto"/>
                            <w:bottom w:val="none" w:sz="0" w:space="0" w:color="auto"/>
                            <w:right w:val="none" w:sz="0" w:space="0" w:color="auto"/>
                          </w:divBdr>
                          <w:divsChild>
                            <w:div w:id="99882646">
                              <w:marLeft w:val="0"/>
                              <w:marRight w:val="0"/>
                              <w:marTop w:val="0"/>
                              <w:marBottom w:val="0"/>
                              <w:divBdr>
                                <w:top w:val="none" w:sz="0" w:space="0" w:color="auto"/>
                                <w:left w:val="none" w:sz="0" w:space="0" w:color="auto"/>
                                <w:bottom w:val="none" w:sz="0" w:space="0" w:color="auto"/>
                                <w:right w:val="none" w:sz="0" w:space="0" w:color="auto"/>
                              </w:divBdr>
                              <w:divsChild>
                                <w:div w:id="9988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883">
              <w:marLeft w:val="0"/>
              <w:marRight w:val="0"/>
              <w:marTop w:val="0"/>
              <w:marBottom w:val="0"/>
              <w:divBdr>
                <w:top w:val="none" w:sz="0" w:space="0" w:color="auto"/>
                <w:left w:val="none" w:sz="0" w:space="0" w:color="auto"/>
                <w:bottom w:val="none" w:sz="0" w:space="0" w:color="auto"/>
                <w:right w:val="none" w:sz="0" w:space="0" w:color="auto"/>
              </w:divBdr>
              <w:divsChild>
                <w:div w:id="99884118">
                  <w:marLeft w:val="0"/>
                  <w:marRight w:val="0"/>
                  <w:marTop w:val="0"/>
                  <w:marBottom w:val="0"/>
                  <w:divBdr>
                    <w:top w:val="none" w:sz="0" w:space="0" w:color="auto"/>
                    <w:left w:val="none" w:sz="0" w:space="0" w:color="auto"/>
                    <w:bottom w:val="none" w:sz="0" w:space="0" w:color="auto"/>
                    <w:right w:val="none" w:sz="0" w:space="0" w:color="auto"/>
                  </w:divBdr>
                  <w:divsChild>
                    <w:div w:id="99885014">
                      <w:marLeft w:val="0"/>
                      <w:marRight w:val="0"/>
                      <w:marTop w:val="0"/>
                      <w:marBottom w:val="0"/>
                      <w:divBdr>
                        <w:top w:val="none" w:sz="0" w:space="0" w:color="auto"/>
                        <w:left w:val="none" w:sz="0" w:space="0" w:color="auto"/>
                        <w:bottom w:val="none" w:sz="0" w:space="0" w:color="auto"/>
                        <w:right w:val="none" w:sz="0" w:space="0" w:color="auto"/>
                      </w:divBdr>
                      <w:divsChild>
                        <w:div w:id="99882976">
                          <w:marLeft w:val="300"/>
                          <w:marRight w:val="300"/>
                          <w:marTop w:val="0"/>
                          <w:marBottom w:val="0"/>
                          <w:divBdr>
                            <w:top w:val="none" w:sz="0" w:space="0" w:color="auto"/>
                            <w:left w:val="none" w:sz="0" w:space="0" w:color="auto"/>
                            <w:bottom w:val="none" w:sz="0" w:space="0" w:color="auto"/>
                            <w:right w:val="none" w:sz="0" w:space="0" w:color="auto"/>
                          </w:divBdr>
                          <w:divsChild>
                            <w:div w:id="99882779">
                              <w:marLeft w:val="0"/>
                              <w:marRight w:val="0"/>
                              <w:marTop w:val="0"/>
                              <w:marBottom w:val="0"/>
                              <w:divBdr>
                                <w:top w:val="none" w:sz="0" w:space="0" w:color="auto"/>
                                <w:left w:val="none" w:sz="0" w:space="0" w:color="auto"/>
                                <w:bottom w:val="none" w:sz="0" w:space="0" w:color="auto"/>
                                <w:right w:val="none" w:sz="0" w:space="0" w:color="auto"/>
                              </w:divBdr>
                              <w:divsChild>
                                <w:div w:id="9988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893">
              <w:marLeft w:val="0"/>
              <w:marRight w:val="0"/>
              <w:marTop w:val="0"/>
              <w:marBottom w:val="0"/>
              <w:divBdr>
                <w:top w:val="none" w:sz="0" w:space="0" w:color="auto"/>
                <w:left w:val="none" w:sz="0" w:space="0" w:color="auto"/>
                <w:bottom w:val="none" w:sz="0" w:space="0" w:color="auto"/>
                <w:right w:val="none" w:sz="0" w:space="0" w:color="auto"/>
              </w:divBdr>
              <w:divsChild>
                <w:div w:id="99882913">
                  <w:marLeft w:val="0"/>
                  <w:marRight w:val="0"/>
                  <w:marTop w:val="0"/>
                  <w:marBottom w:val="0"/>
                  <w:divBdr>
                    <w:top w:val="none" w:sz="0" w:space="0" w:color="auto"/>
                    <w:left w:val="none" w:sz="0" w:space="0" w:color="auto"/>
                    <w:bottom w:val="none" w:sz="0" w:space="0" w:color="auto"/>
                    <w:right w:val="none" w:sz="0" w:space="0" w:color="auto"/>
                  </w:divBdr>
                  <w:divsChild>
                    <w:div w:id="99883332">
                      <w:marLeft w:val="0"/>
                      <w:marRight w:val="0"/>
                      <w:marTop w:val="0"/>
                      <w:marBottom w:val="0"/>
                      <w:divBdr>
                        <w:top w:val="none" w:sz="0" w:space="0" w:color="auto"/>
                        <w:left w:val="none" w:sz="0" w:space="0" w:color="auto"/>
                        <w:bottom w:val="none" w:sz="0" w:space="0" w:color="auto"/>
                        <w:right w:val="none" w:sz="0" w:space="0" w:color="auto"/>
                      </w:divBdr>
                      <w:divsChild>
                        <w:div w:id="99883949">
                          <w:marLeft w:val="300"/>
                          <w:marRight w:val="300"/>
                          <w:marTop w:val="0"/>
                          <w:marBottom w:val="0"/>
                          <w:divBdr>
                            <w:top w:val="none" w:sz="0" w:space="0" w:color="auto"/>
                            <w:left w:val="none" w:sz="0" w:space="0" w:color="auto"/>
                            <w:bottom w:val="none" w:sz="0" w:space="0" w:color="auto"/>
                            <w:right w:val="none" w:sz="0" w:space="0" w:color="auto"/>
                          </w:divBdr>
                          <w:divsChild>
                            <w:div w:id="99882700">
                              <w:marLeft w:val="0"/>
                              <w:marRight w:val="0"/>
                              <w:marTop w:val="0"/>
                              <w:marBottom w:val="0"/>
                              <w:divBdr>
                                <w:top w:val="none" w:sz="0" w:space="0" w:color="auto"/>
                                <w:left w:val="none" w:sz="0" w:space="0" w:color="auto"/>
                                <w:bottom w:val="none" w:sz="0" w:space="0" w:color="auto"/>
                                <w:right w:val="none" w:sz="0" w:space="0" w:color="auto"/>
                              </w:divBdr>
                              <w:divsChild>
                                <w:div w:id="9988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899">
              <w:marLeft w:val="0"/>
              <w:marRight w:val="0"/>
              <w:marTop w:val="0"/>
              <w:marBottom w:val="0"/>
              <w:divBdr>
                <w:top w:val="none" w:sz="0" w:space="0" w:color="auto"/>
                <w:left w:val="none" w:sz="0" w:space="0" w:color="auto"/>
                <w:bottom w:val="none" w:sz="0" w:space="0" w:color="auto"/>
                <w:right w:val="none" w:sz="0" w:space="0" w:color="auto"/>
              </w:divBdr>
              <w:divsChild>
                <w:div w:id="99884952">
                  <w:marLeft w:val="0"/>
                  <w:marRight w:val="0"/>
                  <w:marTop w:val="0"/>
                  <w:marBottom w:val="0"/>
                  <w:divBdr>
                    <w:top w:val="none" w:sz="0" w:space="0" w:color="auto"/>
                    <w:left w:val="none" w:sz="0" w:space="0" w:color="auto"/>
                    <w:bottom w:val="none" w:sz="0" w:space="0" w:color="auto"/>
                    <w:right w:val="none" w:sz="0" w:space="0" w:color="auto"/>
                  </w:divBdr>
                  <w:divsChild>
                    <w:div w:id="99883448">
                      <w:marLeft w:val="0"/>
                      <w:marRight w:val="0"/>
                      <w:marTop w:val="0"/>
                      <w:marBottom w:val="0"/>
                      <w:divBdr>
                        <w:top w:val="none" w:sz="0" w:space="0" w:color="auto"/>
                        <w:left w:val="none" w:sz="0" w:space="0" w:color="auto"/>
                        <w:bottom w:val="none" w:sz="0" w:space="0" w:color="auto"/>
                        <w:right w:val="none" w:sz="0" w:space="0" w:color="auto"/>
                      </w:divBdr>
                      <w:divsChild>
                        <w:div w:id="99883770">
                          <w:marLeft w:val="300"/>
                          <w:marRight w:val="300"/>
                          <w:marTop w:val="0"/>
                          <w:marBottom w:val="0"/>
                          <w:divBdr>
                            <w:top w:val="none" w:sz="0" w:space="0" w:color="auto"/>
                            <w:left w:val="none" w:sz="0" w:space="0" w:color="auto"/>
                            <w:bottom w:val="none" w:sz="0" w:space="0" w:color="auto"/>
                            <w:right w:val="none" w:sz="0" w:space="0" w:color="auto"/>
                          </w:divBdr>
                          <w:divsChild>
                            <w:div w:id="99884585">
                              <w:marLeft w:val="0"/>
                              <w:marRight w:val="0"/>
                              <w:marTop w:val="0"/>
                              <w:marBottom w:val="0"/>
                              <w:divBdr>
                                <w:top w:val="none" w:sz="0" w:space="0" w:color="auto"/>
                                <w:left w:val="none" w:sz="0" w:space="0" w:color="auto"/>
                                <w:bottom w:val="none" w:sz="0" w:space="0" w:color="auto"/>
                                <w:right w:val="none" w:sz="0" w:space="0" w:color="auto"/>
                              </w:divBdr>
                              <w:divsChild>
                                <w:div w:id="998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927">
              <w:marLeft w:val="0"/>
              <w:marRight w:val="0"/>
              <w:marTop w:val="0"/>
              <w:marBottom w:val="0"/>
              <w:divBdr>
                <w:top w:val="none" w:sz="0" w:space="0" w:color="auto"/>
                <w:left w:val="none" w:sz="0" w:space="0" w:color="auto"/>
                <w:bottom w:val="none" w:sz="0" w:space="0" w:color="auto"/>
                <w:right w:val="none" w:sz="0" w:space="0" w:color="auto"/>
              </w:divBdr>
            </w:div>
            <w:div w:id="99882928">
              <w:marLeft w:val="0"/>
              <w:marRight w:val="0"/>
              <w:marTop w:val="0"/>
              <w:marBottom w:val="0"/>
              <w:divBdr>
                <w:top w:val="none" w:sz="0" w:space="0" w:color="auto"/>
                <w:left w:val="none" w:sz="0" w:space="0" w:color="auto"/>
                <w:bottom w:val="none" w:sz="0" w:space="0" w:color="auto"/>
                <w:right w:val="none" w:sz="0" w:space="0" w:color="auto"/>
              </w:divBdr>
              <w:divsChild>
                <w:div w:id="99884307">
                  <w:marLeft w:val="0"/>
                  <w:marRight w:val="0"/>
                  <w:marTop w:val="0"/>
                  <w:marBottom w:val="0"/>
                  <w:divBdr>
                    <w:top w:val="none" w:sz="0" w:space="0" w:color="auto"/>
                    <w:left w:val="none" w:sz="0" w:space="0" w:color="auto"/>
                    <w:bottom w:val="none" w:sz="0" w:space="0" w:color="auto"/>
                    <w:right w:val="none" w:sz="0" w:space="0" w:color="auto"/>
                  </w:divBdr>
                  <w:divsChild>
                    <w:div w:id="99883461">
                      <w:marLeft w:val="0"/>
                      <w:marRight w:val="0"/>
                      <w:marTop w:val="0"/>
                      <w:marBottom w:val="0"/>
                      <w:divBdr>
                        <w:top w:val="none" w:sz="0" w:space="0" w:color="auto"/>
                        <w:left w:val="none" w:sz="0" w:space="0" w:color="auto"/>
                        <w:bottom w:val="none" w:sz="0" w:space="0" w:color="auto"/>
                        <w:right w:val="none" w:sz="0" w:space="0" w:color="auto"/>
                      </w:divBdr>
                      <w:divsChild>
                        <w:div w:id="99883131">
                          <w:marLeft w:val="300"/>
                          <w:marRight w:val="300"/>
                          <w:marTop w:val="0"/>
                          <w:marBottom w:val="0"/>
                          <w:divBdr>
                            <w:top w:val="none" w:sz="0" w:space="0" w:color="auto"/>
                            <w:left w:val="none" w:sz="0" w:space="0" w:color="auto"/>
                            <w:bottom w:val="none" w:sz="0" w:space="0" w:color="auto"/>
                            <w:right w:val="none" w:sz="0" w:space="0" w:color="auto"/>
                          </w:divBdr>
                          <w:divsChild>
                            <w:div w:id="99883935">
                              <w:marLeft w:val="0"/>
                              <w:marRight w:val="0"/>
                              <w:marTop w:val="0"/>
                              <w:marBottom w:val="0"/>
                              <w:divBdr>
                                <w:top w:val="none" w:sz="0" w:space="0" w:color="auto"/>
                                <w:left w:val="none" w:sz="0" w:space="0" w:color="auto"/>
                                <w:bottom w:val="none" w:sz="0" w:space="0" w:color="auto"/>
                                <w:right w:val="none" w:sz="0" w:space="0" w:color="auto"/>
                              </w:divBdr>
                              <w:divsChild>
                                <w:div w:id="9988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2955">
              <w:marLeft w:val="0"/>
              <w:marRight w:val="0"/>
              <w:marTop w:val="0"/>
              <w:marBottom w:val="0"/>
              <w:divBdr>
                <w:top w:val="none" w:sz="0" w:space="0" w:color="auto"/>
                <w:left w:val="none" w:sz="0" w:space="0" w:color="auto"/>
                <w:bottom w:val="none" w:sz="0" w:space="0" w:color="auto"/>
                <w:right w:val="none" w:sz="0" w:space="0" w:color="auto"/>
              </w:divBdr>
            </w:div>
            <w:div w:id="99882997">
              <w:marLeft w:val="0"/>
              <w:marRight w:val="0"/>
              <w:marTop w:val="0"/>
              <w:marBottom w:val="0"/>
              <w:divBdr>
                <w:top w:val="none" w:sz="0" w:space="0" w:color="auto"/>
                <w:left w:val="none" w:sz="0" w:space="0" w:color="auto"/>
                <w:bottom w:val="none" w:sz="0" w:space="0" w:color="auto"/>
                <w:right w:val="none" w:sz="0" w:space="0" w:color="auto"/>
              </w:divBdr>
            </w:div>
            <w:div w:id="99883013">
              <w:marLeft w:val="0"/>
              <w:marRight w:val="0"/>
              <w:marTop w:val="0"/>
              <w:marBottom w:val="0"/>
              <w:divBdr>
                <w:top w:val="none" w:sz="0" w:space="0" w:color="auto"/>
                <w:left w:val="none" w:sz="0" w:space="0" w:color="auto"/>
                <w:bottom w:val="none" w:sz="0" w:space="0" w:color="auto"/>
                <w:right w:val="none" w:sz="0" w:space="0" w:color="auto"/>
              </w:divBdr>
              <w:divsChild>
                <w:div w:id="99884449">
                  <w:marLeft w:val="0"/>
                  <w:marRight w:val="0"/>
                  <w:marTop w:val="0"/>
                  <w:marBottom w:val="0"/>
                  <w:divBdr>
                    <w:top w:val="none" w:sz="0" w:space="0" w:color="auto"/>
                    <w:left w:val="none" w:sz="0" w:space="0" w:color="auto"/>
                    <w:bottom w:val="none" w:sz="0" w:space="0" w:color="auto"/>
                    <w:right w:val="none" w:sz="0" w:space="0" w:color="auto"/>
                  </w:divBdr>
                  <w:divsChild>
                    <w:div w:id="99884323">
                      <w:marLeft w:val="0"/>
                      <w:marRight w:val="0"/>
                      <w:marTop w:val="0"/>
                      <w:marBottom w:val="0"/>
                      <w:divBdr>
                        <w:top w:val="none" w:sz="0" w:space="0" w:color="auto"/>
                        <w:left w:val="none" w:sz="0" w:space="0" w:color="auto"/>
                        <w:bottom w:val="none" w:sz="0" w:space="0" w:color="auto"/>
                        <w:right w:val="none" w:sz="0" w:space="0" w:color="auto"/>
                      </w:divBdr>
                      <w:divsChild>
                        <w:div w:id="99883211">
                          <w:marLeft w:val="300"/>
                          <w:marRight w:val="300"/>
                          <w:marTop w:val="0"/>
                          <w:marBottom w:val="0"/>
                          <w:divBdr>
                            <w:top w:val="none" w:sz="0" w:space="0" w:color="auto"/>
                            <w:left w:val="none" w:sz="0" w:space="0" w:color="auto"/>
                            <w:bottom w:val="none" w:sz="0" w:space="0" w:color="auto"/>
                            <w:right w:val="none" w:sz="0" w:space="0" w:color="auto"/>
                          </w:divBdr>
                          <w:divsChild>
                            <w:div w:id="99884030">
                              <w:marLeft w:val="0"/>
                              <w:marRight w:val="0"/>
                              <w:marTop w:val="0"/>
                              <w:marBottom w:val="0"/>
                              <w:divBdr>
                                <w:top w:val="none" w:sz="0" w:space="0" w:color="auto"/>
                                <w:left w:val="none" w:sz="0" w:space="0" w:color="auto"/>
                                <w:bottom w:val="none" w:sz="0" w:space="0" w:color="auto"/>
                                <w:right w:val="none" w:sz="0" w:space="0" w:color="auto"/>
                              </w:divBdr>
                              <w:divsChild>
                                <w:div w:id="9988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015">
              <w:marLeft w:val="0"/>
              <w:marRight w:val="0"/>
              <w:marTop w:val="0"/>
              <w:marBottom w:val="0"/>
              <w:divBdr>
                <w:top w:val="none" w:sz="0" w:space="0" w:color="auto"/>
                <w:left w:val="none" w:sz="0" w:space="0" w:color="auto"/>
                <w:bottom w:val="none" w:sz="0" w:space="0" w:color="auto"/>
                <w:right w:val="none" w:sz="0" w:space="0" w:color="auto"/>
              </w:divBdr>
              <w:divsChild>
                <w:div w:id="99883661">
                  <w:marLeft w:val="0"/>
                  <w:marRight w:val="0"/>
                  <w:marTop w:val="0"/>
                  <w:marBottom w:val="0"/>
                  <w:divBdr>
                    <w:top w:val="none" w:sz="0" w:space="0" w:color="auto"/>
                    <w:left w:val="none" w:sz="0" w:space="0" w:color="auto"/>
                    <w:bottom w:val="none" w:sz="0" w:space="0" w:color="auto"/>
                    <w:right w:val="none" w:sz="0" w:space="0" w:color="auto"/>
                  </w:divBdr>
                  <w:divsChild>
                    <w:div w:id="99883946">
                      <w:marLeft w:val="0"/>
                      <w:marRight w:val="0"/>
                      <w:marTop w:val="0"/>
                      <w:marBottom w:val="0"/>
                      <w:divBdr>
                        <w:top w:val="none" w:sz="0" w:space="0" w:color="auto"/>
                        <w:left w:val="none" w:sz="0" w:space="0" w:color="auto"/>
                        <w:bottom w:val="none" w:sz="0" w:space="0" w:color="auto"/>
                        <w:right w:val="none" w:sz="0" w:space="0" w:color="auto"/>
                      </w:divBdr>
                      <w:divsChild>
                        <w:div w:id="99883322">
                          <w:marLeft w:val="300"/>
                          <w:marRight w:val="300"/>
                          <w:marTop w:val="0"/>
                          <w:marBottom w:val="0"/>
                          <w:divBdr>
                            <w:top w:val="none" w:sz="0" w:space="0" w:color="auto"/>
                            <w:left w:val="none" w:sz="0" w:space="0" w:color="auto"/>
                            <w:bottom w:val="none" w:sz="0" w:space="0" w:color="auto"/>
                            <w:right w:val="none" w:sz="0" w:space="0" w:color="auto"/>
                          </w:divBdr>
                          <w:divsChild>
                            <w:div w:id="99883254">
                              <w:marLeft w:val="0"/>
                              <w:marRight w:val="0"/>
                              <w:marTop w:val="0"/>
                              <w:marBottom w:val="0"/>
                              <w:divBdr>
                                <w:top w:val="none" w:sz="0" w:space="0" w:color="auto"/>
                                <w:left w:val="none" w:sz="0" w:space="0" w:color="auto"/>
                                <w:bottom w:val="none" w:sz="0" w:space="0" w:color="auto"/>
                                <w:right w:val="none" w:sz="0" w:space="0" w:color="auto"/>
                              </w:divBdr>
                              <w:divsChild>
                                <w:div w:id="9988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125">
              <w:marLeft w:val="0"/>
              <w:marRight w:val="0"/>
              <w:marTop w:val="0"/>
              <w:marBottom w:val="0"/>
              <w:divBdr>
                <w:top w:val="none" w:sz="0" w:space="0" w:color="auto"/>
                <w:left w:val="none" w:sz="0" w:space="0" w:color="auto"/>
                <w:bottom w:val="none" w:sz="0" w:space="0" w:color="auto"/>
                <w:right w:val="none" w:sz="0" w:space="0" w:color="auto"/>
              </w:divBdr>
              <w:divsChild>
                <w:div w:id="99883872">
                  <w:marLeft w:val="0"/>
                  <w:marRight w:val="0"/>
                  <w:marTop w:val="0"/>
                  <w:marBottom w:val="0"/>
                  <w:divBdr>
                    <w:top w:val="none" w:sz="0" w:space="0" w:color="auto"/>
                    <w:left w:val="none" w:sz="0" w:space="0" w:color="auto"/>
                    <w:bottom w:val="none" w:sz="0" w:space="0" w:color="auto"/>
                    <w:right w:val="none" w:sz="0" w:space="0" w:color="auto"/>
                  </w:divBdr>
                  <w:divsChild>
                    <w:div w:id="99884628">
                      <w:marLeft w:val="0"/>
                      <w:marRight w:val="0"/>
                      <w:marTop w:val="0"/>
                      <w:marBottom w:val="0"/>
                      <w:divBdr>
                        <w:top w:val="none" w:sz="0" w:space="0" w:color="auto"/>
                        <w:left w:val="none" w:sz="0" w:space="0" w:color="auto"/>
                        <w:bottom w:val="none" w:sz="0" w:space="0" w:color="auto"/>
                        <w:right w:val="none" w:sz="0" w:space="0" w:color="auto"/>
                      </w:divBdr>
                      <w:divsChild>
                        <w:div w:id="99883681">
                          <w:marLeft w:val="300"/>
                          <w:marRight w:val="300"/>
                          <w:marTop w:val="0"/>
                          <w:marBottom w:val="0"/>
                          <w:divBdr>
                            <w:top w:val="none" w:sz="0" w:space="0" w:color="auto"/>
                            <w:left w:val="none" w:sz="0" w:space="0" w:color="auto"/>
                            <w:bottom w:val="none" w:sz="0" w:space="0" w:color="auto"/>
                            <w:right w:val="none" w:sz="0" w:space="0" w:color="auto"/>
                          </w:divBdr>
                          <w:divsChild>
                            <w:div w:id="998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3179">
              <w:marLeft w:val="0"/>
              <w:marRight w:val="0"/>
              <w:marTop w:val="0"/>
              <w:marBottom w:val="0"/>
              <w:divBdr>
                <w:top w:val="none" w:sz="0" w:space="0" w:color="auto"/>
                <w:left w:val="none" w:sz="0" w:space="0" w:color="auto"/>
                <w:bottom w:val="none" w:sz="0" w:space="0" w:color="auto"/>
                <w:right w:val="none" w:sz="0" w:space="0" w:color="auto"/>
              </w:divBdr>
              <w:divsChild>
                <w:div w:id="99884452">
                  <w:marLeft w:val="0"/>
                  <w:marRight w:val="0"/>
                  <w:marTop w:val="0"/>
                  <w:marBottom w:val="0"/>
                  <w:divBdr>
                    <w:top w:val="none" w:sz="0" w:space="0" w:color="auto"/>
                    <w:left w:val="none" w:sz="0" w:space="0" w:color="auto"/>
                    <w:bottom w:val="none" w:sz="0" w:space="0" w:color="auto"/>
                    <w:right w:val="none" w:sz="0" w:space="0" w:color="auto"/>
                  </w:divBdr>
                  <w:divsChild>
                    <w:div w:id="99884415">
                      <w:marLeft w:val="0"/>
                      <w:marRight w:val="0"/>
                      <w:marTop w:val="0"/>
                      <w:marBottom w:val="0"/>
                      <w:divBdr>
                        <w:top w:val="none" w:sz="0" w:space="0" w:color="auto"/>
                        <w:left w:val="none" w:sz="0" w:space="0" w:color="auto"/>
                        <w:bottom w:val="none" w:sz="0" w:space="0" w:color="auto"/>
                        <w:right w:val="none" w:sz="0" w:space="0" w:color="auto"/>
                      </w:divBdr>
                      <w:divsChild>
                        <w:div w:id="99883955">
                          <w:marLeft w:val="300"/>
                          <w:marRight w:val="300"/>
                          <w:marTop w:val="0"/>
                          <w:marBottom w:val="0"/>
                          <w:divBdr>
                            <w:top w:val="none" w:sz="0" w:space="0" w:color="auto"/>
                            <w:left w:val="none" w:sz="0" w:space="0" w:color="auto"/>
                            <w:bottom w:val="none" w:sz="0" w:space="0" w:color="auto"/>
                            <w:right w:val="none" w:sz="0" w:space="0" w:color="auto"/>
                          </w:divBdr>
                          <w:divsChild>
                            <w:div w:id="99884723">
                              <w:marLeft w:val="0"/>
                              <w:marRight w:val="0"/>
                              <w:marTop w:val="0"/>
                              <w:marBottom w:val="0"/>
                              <w:divBdr>
                                <w:top w:val="none" w:sz="0" w:space="0" w:color="auto"/>
                                <w:left w:val="none" w:sz="0" w:space="0" w:color="auto"/>
                                <w:bottom w:val="none" w:sz="0" w:space="0" w:color="auto"/>
                                <w:right w:val="none" w:sz="0" w:space="0" w:color="auto"/>
                              </w:divBdr>
                              <w:divsChild>
                                <w:div w:id="9988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189">
              <w:marLeft w:val="0"/>
              <w:marRight w:val="0"/>
              <w:marTop w:val="0"/>
              <w:marBottom w:val="0"/>
              <w:divBdr>
                <w:top w:val="none" w:sz="0" w:space="0" w:color="auto"/>
                <w:left w:val="none" w:sz="0" w:space="0" w:color="auto"/>
                <w:bottom w:val="none" w:sz="0" w:space="0" w:color="auto"/>
                <w:right w:val="none" w:sz="0" w:space="0" w:color="auto"/>
              </w:divBdr>
              <w:divsChild>
                <w:div w:id="99883345">
                  <w:marLeft w:val="0"/>
                  <w:marRight w:val="0"/>
                  <w:marTop w:val="0"/>
                  <w:marBottom w:val="0"/>
                  <w:divBdr>
                    <w:top w:val="none" w:sz="0" w:space="0" w:color="auto"/>
                    <w:left w:val="none" w:sz="0" w:space="0" w:color="auto"/>
                    <w:bottom w:val="none" w:sz="0" w:space="0" w:color="auto"/>
                    <w:right w:val="none" w:sz="0" w:space="0" w:color="auto"/>
                  </w:divBdr>
                  <w:divsChild>
                    <w:div w:id="99882796">
                      <w:marLeft w:val="300"/>
                      <w:marRight w:val="300"/>
                      <w:marTop w:val="0"/>
                      <w:marBottom w:val="0"/>
                      <w:divBdr>
                        <w:top w:val="none" w:sz="0" w:space="0" w:color="auto"/>
                        <w:left w:val="none" w:sz="0" w:space="0" w:color="auto"/>
                        <w:bottom w:val="none" w:sz="0" w:space="0" w:color="auto"/>
                        <w:right w:val="none" w:sz="0" w:space="0" w:color="auto"/>
                      </w:divBdr>
                      <w:divsChild>
                        <w:div w:id="99884683">
                          <w:marLeft w:val="0"/>
                          <w:marRight w:val="0"/>
                          <w:marTop w:val="0"/>
                          <w:marBottom w:val="0"/>
                          <w:divBdr>
                            <w:top w:val="none" w:sz="0" w:space="0" w:color="auto"/>
                            <w:left w:val="none" w:sz="0" w:space="0" w:color="auto"/>
                            <w:bottom w:val="none" w:sz="0" w:space="0" w:color="auto"/>
                            <w:right w:val="none" w:sz="0" w:space="0" w:color="auto"/>
                          </w:divBdr>
                          <w:divsChild>
                            <w:div w:id="99884999">
                              <w:marLeft w:val="0"/>
                              <w:marRight w:val="0"/>
                              <w:marTop w:val="0"/>
                              <w:marBottom w:val="0"/>
                              <w:divBdr>
                                <w:top w:val="none" w:sz="0" w:space="0" w:color="auto"/>
                                <w:left w:val="none" w:sz="0" w:space="0" w:color="auto"/>
                                <w:bottom w:val="none" w:sz="0" w:space="0" w:color="auto"/>
                                <w:right w:val="none" w:sz="0" w:space="0" w:color="auto"/>
                              </w:divBdr>
                              <w:divsChild>
                                <w:div w:id="99883709">
                                  <w:marLeft w:val="0"/>
                                  <w:marRight w:val="0"/>
                                  <w:marTop w:val="0"/>
                                  <w:marBottom w:val="0"/>
                                  <w:divBdr>
                                    <w:top w:val="none" w:sz="0" w:space="0" w:color="auto"/>
                                    <w:left w:val="none" w:sz="0" w:space="0" w:color="auto"/>
                                    <w:bottom w:val="none" w:sz="0" w:space="0" w:color="auto"/>
                                    <w:right w:val="none" w:sz="0" w:space="0" w:color="auto"/>
                                  </w:divBdr>
                                  <w:divsChild>
                                    <w:div w:id="99884810">
                                      <w:marLeft w:val="0"/>
                                      <w:marRight w:val="0"/>
                                      <w:marTop w:val="0"/>
                                      <w:marBottom w:val="0"/>
                                      <w:divBdr>
                                        <w:top w:val="none" w:sz="0" w:space="0" w:color="auto"/>
                                        <w:left w:val="none" w:sz="0" w:space="0" w:color="auto"/>
                                        <w:bottom w:val="none" w:sz="0" w:space="0" w:color="auto"/>
                                        <w:right w:val="none" w:sz="0" w:space="0" w:color="auto"/>
                                      </w:divBdr>
                                      <w:divsChild>
                                        <w:div w:id="99883527">
                                          <w:marLeft w:val="0"/>
                                          <w:marRight w:val="0"/>
                                          <w:marTop w:val="0"/>
                                          <w:marBottom w:val="300"/>
                                          <w:divBdr>
                                            <w:top w:val="none" w:sz="0" w:space="0" w:color="auto"/>
                                            <w:left w:val="none" w:sz="0" w:space="0" w:color="auto"/>
                                            <w:bottom w:val="none" w:sz="0" w:space="0" w:color="auto"/>
                                            <w:right w:val="none" w:sz="0" w:space="0" w:color="auto"/>
                                          </w:divBdr>
                                          <w:divsChild>
                                            <w:div w:id="998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034">
                                  <w:marLeft w:val="0"/>
                                  <w:marRight w:val="0"/>
                                  <w:marTop w:val="0"/>
                                  <w:marBottom w:val="0"/>
                                  <w:divBdr>
                                    <w:top w:val="single" w:sz="6" w:space="20" w:color="DDDDDD"/>
                                    <w:left w:val="none" w:sz="0" w:space="0" w:color="auto"/>
                                    <w:bottom w:val="none" w:sz="0" w:space="0" w:color="auto"/>
                                    <w:right w:val="none" w:sz="0" w:space="0" w:color="auto"/>
                                  </w:divBdr>
                                  <w:divsChild>
                                    <w:div w:id="99883939">
                                      <w:marLeft w:val="0"/>
                                      <w:marRight w:val="0"/>
                                      <w:marTop w:val="0"/>
                                      <w:marBottom w:val="0"/>
                                      <w:divBdr>
                                        <w:top w:val="none" w:sz="0" w:space="0" w:color="auto"/>
                                        <w:left w:val="none" w:sz="0" w:space="0" w:color="auto"/>
                                        <w:bottom w:val="none" w:sz="0" w:space="0" w:color="auto"/>
                                        <w:right w:val="none" w:sz="0" w:space="0" w:color="auto"/>
                                      </w:divBdr>
                                      <w:divsChild>
                                        <w:div w:id="998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100">
                      <w:marLeft w:val="300"/>
                      <w:marRight w:val="300"/>
                      <w:marTop w:val="0"/>
                      <w:marBottom w:val="0"/>
                      <w:divBdr>
                        <w:top w:val="none" w:sz="0" w:space="0" w:color="auto"/>
                        <w:left w:val="none" w:sz="0" w:space="0" w:color="auto"/>
                        <w:bottom w:val="none" w:sz="0" w:space="0" w:color="auto"/>
                        <w:right w:val="none" w:sz="0" w:space="0" w:color="auto"/>
                      </w:divBdr>
                      <w:divsChild>
                        <w:div w:id="99883018">
                          <w:marLeft w:val="0"/>
                          <w:marRight w:val="0"/>
                          <w:marTop w:val="0"/>
                          <w:marBottom w:val="0"/>
                          <w:divBdr>
                            <w:top w:val="none" w:sz="0" w:space="0" w:color="auto"/>
                            <w:left w:val="none" w:sz="0" w:space="0" w:color="auto"/>
                            <w:bottom w:val="none" w:sz="0" w:space="0" w:color="auto"/>
                            <w:right w:val="none" w:sz="0" w:space="0" w:color="auto"/>
                          </w:divBdr>
                          <w:divsChild>
                            <w:div w:id="99883653">
                              <w:marLeft w:val="0"/>
                              <w:marRight w:val="0"/>
                              <w:marTop w:val="0"/>
                              <w:marBottom w:val="0"/>
                              <w:divBdr>
                                <w:top w:val="none" w:sz="0" w:space="0" w:color="auto"/>
                                <w:left w:val="none" w:sz="0" w:space="0" w:color="auto"/>
                                <w:bottom w:val="none" w:sz="0" w:space="0" w:color="auto"/>
                                <w:right w:val="none" w:sz="0" w:space="0" w:color="auto"/>
                              </w:divBdr>
                              <w:divsChild>
                                <w:div w:id="99882839">
                                  <w:marLeft w:val="0"/>
                                  <w:marRight w:val="0"/>
                                  <w:marTop w:val="0"/>
                                  <w:marBottom w:val="0"/>
                                  <w:divBdr>
                                    <w:top w:val="none" w:sz="0" w:space="0" w:color="auto"/>
                                    <w:left w:val="none" w:sz="0" w:space="0" w:color="auto"/>
                                    <w:bottom w:val="none" w:sz="0" w:space="0" w:color="auto"/>
                                    <w:right w:val="none" w:sz="0" w:space="0" w:color="auto"/>
                                  </w:divBdr>
                                  <w:divsChild>
                                    <w:div w:id="99884752">
                                      <w:marLeft w:val="0"/>
                                      <w:marRight w:val="0"/>
                                      <w:marTop w:val="0"/>
                                      <w:marBottom w:val="0"/>
                                      <w:divBdr>
                                        <w:top w:val="none" w:sz="0" w:space="0" w:color="auto"/>
                                        <w:left w:val="none" w:sz="0" w:space="0" w:color="auto"/>
                                        <w:bottom w:val="none" w:sz="0" w:space="0" w:color="auto"/>
                                        <w:right w:val="none" w:sz="0" w:space="0" w:color="auto"/>
                                      </w:divBdr>
                                      <w:divsChild>
                                        <w:div w:id="99884713">
                                          <w:marLeft w:val="0"/>
                                          <w:marRight w:val="0"/>
                                          <w:marTop w:val="0"/>
                                          <w:marBottom w:val="300"/>
                                          <w:divBdr>
                                            <w:top w:val="none" w:sz="0" w:space="0" w:color="auto"/>
                                            <w:left w:val="none" w:sz="0" w:space="0" w:color="auto"/>
                                            <w:bottom w:val="none" w:sz="0" w:space="0" w:color="auto"/>
                                            <w:right w:val="none" w:sz="0" w:space="0" w:color="auto"/>
                                          </w:divBdr>
                                          <w:divsChild>
                                            <w:div w:id="9988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3993">
                                  <w:marLeft w:val="0"/>
                                  <w:marRight w:val="0"/>
                                  <w:marTop w:val="0"/>
                                  <w:marBottom w:val="0"/>
                                  <w:divBdr>
                                    <w:top w:val="single" w:sz="6" w:space="20" w:color="DDDDDD"/>
                                    <w:left w:val="none" w:sz="0" w:space="0" w:color="auto"/>
                                    <w:bottom w:val="none" w:sz="0" w:space="0" w:color="auto"/>
                                    <w:right w:val="none" w:sz="0" w:space="0" w:color="auto"/>
                                  </w:divBdr>
                                  <w:divsChild>
                                    <w:div w:id="99883502">
                                      <w:marLeft w:val="0"/>
                                      <w:marRight w:val="0"/>
                                      <w:marTop w:val="0"/>
                                      <w:marBottom w:val="0"/>
                                      <w:divBdr>
                                        <w:top w:val="none" w:sz="0" w:space="0" w:color="auto"/>
                                        <w:left w:val="none" w:sz="0" w:space="0" w:color="auto"/>
                                        <w:bottom w:val="none" w:sz="0" w:space="0" w:color="auto"/>
                                        <w:right w:val="none" w:sz="0" w:space="0" w:color="auto"/>
                                      </w:divBdr>
                                      <w:divsChild>
                                        <w:div w:id="998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373">
                      <w:marLeft w:val="300"/>
                      <w:marRight w:val="300"/>
                      <w:marTop w:val="0"/>
                      <w:marBottom w:val="0"/>
                      <w:divBdr>
                        <w:top w:val="none" w:sz="0" w:space="0" w:color="auto"/>
                        <w:left w:val="none" w:sz="0" w:space="0" w:color="auto"/>
                        <w:bottom w:val="none" w:sz="0" w:space="0" w:color="auto"/>
                        <w:right w:val="none" w:sz="0" w:space="0" w:color="auto"/>
                      </w:divBdr>
                      <w:divsChild>
                        <w:div w:id="99882738">
                          <w:marLeft w:val="0"/>
                          <w:marRight w:val="0"/>
                          <w:marTop w:val="0"/>
                          <w:marBottom w:val="0"/>
                          <w:divBdr>
                            <w:top w:val="none" w:sz="0" w:space="0" w:color="auto"/>
                            <w:left w:val="none" w:sz="0" w:space="0" w:color="auto"/>
                            <w:bottom w:val="none" w:sz="0" w:space="0" w:color="auto"/>
                            <w:right w:val="none" w:sz="0" w:space="0" w:color="auto"/>
                          </w:divBdr>
                          <w:divsChild>
                            <w:div w:id="99882733">
                              <w:marLeft w:val="0"/>
                              <w:marRight w:val="0"/>
                              <w:marTop w:val="0"/>
                              <w:marBottom w:val="0"/>
                              <w:divBdr>
                                <w:top w:val="none" w:sz="0" w:space="0" w:color="auto"/>
                                <w:left w:val="none" w:sz="0" w:space="0" w:color="auto"/>
                                <w:bottom w:val="none" w:sz="0" w:space="0" w:color="auto"/>
                                <w:right w:val="none" w:sz="0" w:space="0" w:color="auto"/>
                              </w:divBdr>
                              <w:divsChild>
                                <w:div w:id="99883116">
                                  <w:marLeft w:val="0"/>
                                  <w:marRight w:val="0"/>
                                  <w:marTop w:val="0"/>
                                  <w:marBottom w:val="0"/>
                                  <w:divBdr>
                                    <w:top w:val="none" w:sz="0" w:space="0" w:color="auto"/>
                                    <w:left w:val="none" w:sz="0" w:space="0" w:color="auto"/>
                                    <w:bottom w:val="none" w:sz="0" w:space="0" w:color="auto"/>
                                    <w:right w:val="none" w:sz="0" w:space="0" w:color="auto"/>
                                  </w:divBdr>
                                  <w:divsChild>
                                    <w:div w:id="99884427">
                                      <w:marLeft w:val="0"/>
                                      <w:marRight w:val="0"/>
                                      <w:marTop w:val="0"/>
                                      <w:marBottom w:val="0"/>
                                      <w:divBdr>
                                        <w:top w:val="none" w:sz="0" w:space="0" w:color="auto"/>
                                        <w:left w:val="none" w:sz="0" w:space="0" w:color="auto"/>
                                        <w:bottom w:val="none" w:sz="0" w:space="0" w:color="auto"/>
                                        <w:right w:val="none" w:sz="0" w:space="0" w:color="auto"/>
                                      </w:divBdr>
                                      <w:divsChild>
                                        <w:div w:id="99884421">
                                          <w:marLeft w:val="0"/>
                                          <w:marRight w:val="0"/>
                                          <w:marTop w:val="0"/>
                                          <w:marBottom w:val="300"/>
                                          <w:divBdr>
                                            <w:top w:val="none" w:sz="0" w:space="0" w:color="auto"/>
                                            <w:left w:val="none" w:sz="0" w:space="0" w:color="auto"/>
                                            <w:bottom w:val="none" w:sz="0" w:space="0" w:color="auto"/>
                                            <w:right w:val="none" w:sz="0" w:space="0" w:color="auto"/>
                                          </w:divBdr>
                                          <w:divsChild>
                                            <w:div w:id="9988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3507">
                                  <w:marLeft w:val="0"/>
                                  <w:marRight w:val="0"/>
                                  <w:marTop w:val="0"/>
                                  <w:marBottom w:val="0"/>
                                  <w:divBdr>
                                    <w:top w:val="single" w:sz="6" w:space="20" w:color="DDDDDD"/>
                                    <w:left w:val="none" w:sz="0" w:space="0" w:color="auto"/>
                                    <w:bottom w:val="none" w:sz="0" w:space="0" w:color="auto"/>
                                    <w:right w:val="none" w:sz="0" w:space="0" w:color="auto"/>
                                  </w:divBdr>
                                  <w:divsChild>
                                    <w:div w:id="99883670">
                                      <w:marLeft w:val="0"/>
                                      <w:marRight w:val="0"/>
                                      <w:marTop w:val="0"/>
                                      <w:marBottom w:val="0"/>
                                      <w:divBdr>
                                        <w:top w:val="none" w:sz="0" w:space="0" w:color="auto"/>
                                        <w:left w:val="none" w:sz="0" w:space="0" w:color="auto"/>
                                        <w:bottom w:val="none" w:sz="0" w:space="0" w:color="auto"/>
                                        <w:right w:val="none" w:sz="0" w:space="0" w:color="auto"/>
                                      </w:divBdr>
                                      <w:divsChild>
                                        <w:div w:id="998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860">
                      <w:marLeft w:val="300"/>
                      <w:marRight w:val="300"/>
                      <w:marTop w:val="0"/>
                      <w:marBottom w:val="0"/>
                      <w:divBdr>
                        <w:top w:val="none" w:sz="0" w:space="0" w:color="auto"/>
                        <w:left w:val="none" w:sz="0" w:space="0" w:color="auto"/>
                        <w:bottom w:val="none" w:sz="0" w:space="0" w:color="auto"/>
                        <w:right w:val="none" w:sz="0" w:space="0" w:color="auto"/>
                      </w:divBdr>
                      <w:divsChild>
                        <w:div w:id="99883962">
                          <w:marLeft w:val="0"/>
                          <w:marRight w:val="0"/>
                          <w:marTop w:val="0"/>
                          <w:marBottom w:val="0"/>
                          <w:divBdr>
                            <w:top w:val="none" w:sz="0" w:space="0" w:color="auto"/>
                            <w:left w:val="none" w:sz="0" w:space="0" w:color="auto"/>
                            <w:bottom w:val="none" w:sz="0" w:space="0" w:color="auto"/>
                            <w:right w:val="none" w:sz="0" w:space="0" w:color="auto"/>
                          </w:divBdr>
                          <w:divsChild>
                            <w:div w:id="99882962">
                              <w:marLeft w:val="0"/>
                              <w:marRight w:val="0"/>
                              <w:marTop w:val="0"/>
                              <w:marBottom w:val="0"/>
                              <w:divBdr>
                                <w:top w:val="none" w:sz="0" w:space="0" w:color="auto"/>
                                <w:left w:val="none" w:sz="0" w:space="0" w:color="auto"/>
                                <w:bottom w:val="none" w:sz="0" w:space="0" w:color="auto"/>
                                <w:right w:val="none" w:sz="0" w:space="0" w:color="auto"/>
                              </w:divBdr>
                              <w:divsChild>
                                <w:div w:id="99882714">
                                  <w:marLeft w:val="0"/>
                                  <w:marRight w:val="0"/>
                                  <w:marTop w:val="0"/>
                                  <w:marBottom w:val="0"/>
                                  <w:divBdr>
                                    <w:top w:val="single" w:sz="6" w:space="20" w:color="DDDDDD"/>
                                    <w:left w:val="none" w:sz="0" w:space="0" w:color="auto"/>
                                    <w:bottom w:val="none" w:sz="0" w:space="0" w:color="auto"/>
                                    <w:right w:val="none" w:sz="0" w:space="0" w:color="auto"/>
                                  </w:divBdr>
                                  <w:divsChild>
                                    <w:div w:id="99882725">
                                      <w:marLeft w:val="0"/>
                                      <w:marRight w:val="0"/>
                                      <w:marTop w:val="0"/>
                                      <w:marBottom w:val="0"/>
                                      <w:divBdr>
                                        <w:top w:val="none" w:sz="0" w:space="0" w:color="auto"/>
                                        <w:left w:val="none" w:sz="0" w:space="0" w:color="auto"/>
                                        <w:bottom w:val="none" w:sz="0" w:space="0" w:color="auto"/>
                                        <w:right w:val="none" w:sz="0" w:space="0" w:color="auto"/>
                                      </w:divBdr>
                                      <w:divsChild>
                                        <w:div w:id="998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726">
                                  <w:marLeft w:val="0"/>
                                  <w:marRight w:val="0"/>
                                  <w:marTop w:val="0"/>
                                  <w:marBottom w:val="0"/>
                                  <w:divBdr>
                                    <w:top w:val="none" w:sz="0" w:space="0" w:color="auto"/>
                                    <w:left w:val="none" w:sz="0" w:space="0" w:color="auto"/>
                                    <w:bottom w:val="none" w:sz="0" w:space="0" w:color="auto"/>
                                    <w:right w:val="none" w:sz="0" w:space="0" w:color="auto"/>
                                  </w:divBdr>
                                  <w:divsChild>
                                    <w:div w:id="99883529">
                                      <w:marLeft w:val="0"/>
                                      <w:marRight w:val="0"/>
                                      <w:marTop w:val="0"/>
                                      <w:marBottom w:val="0"/>
                                      <w:divBdr>
                                        <w:top w:val="none" w:sz="0" w:space="0" w:color="auto"/>
                                        <w:left w:val="none" w:sz="0" w:space="0" w:color="auto"/>
                                        <w:bottom w:val="none" w:sz="0" w:space="0" w:color="auto"/>
                                        <w:right w:val="none" w:sz="0" w:space="0" w:color="auto"/>
                                      </w:divBdr>
                                      <w:divsChild>
                                        <w:div w:id="99883823">
                                          <w:marLeft w:val="0"/>
                                          <w:marRight w:val="0"/>
                                          <w:marTop w:val="0"/>
                                          <w:marBottom w:val="300"/>
                                          <w:divBdr>
                                            <w:top w:val="none" w:sz="0" w:space="0" w:color="auto"/>
                                            <w:left w:val="none" w:sz="0" w:space="0" w:color="auto"/>
                                            <w:bottom w:val="none" w:sz="0" w:space="0" w:color="auto"/>
                                            <w:right w:val="none" w:sz="0" w:space="0" w:color="auto"/>
                                          </w:divBdr>
                                          <w:divsChild>
                                            <w:div w:id="998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961">
                      <w:marLeft w:val="300"/>
                      <w:marRight w:val="300"/>
                      <w:marTop w:val="0"/>
                      <w:marBottom w:val="0"/>
                      <w:divBdr>
                        <w:top w:val="none" w:sz="0" w:space="0" w:color="auto"/>
                        <w:left w:val="none" w:sz="0" w:space="0" w:color="auto"/>
                        <w:bottom w:val="none" w:sz="0" w:space="0" w:color="auto"/>
                        <w:right w:val="none" w:sz="0" w:space="0" w:color="auto"/>
                      </w:divBdr>
                      <w:divsChild>
                        <w:div w:id="99883722">
                          <w:marLeft w:val="0"/>
                          <w:marRight w:val="0"/>
                          <w:marTop w:val="0"/>
                          <w:marBottom w:val="0"/>
                          <w:divBdr>
                            <w:top w:val="none" w:sz="0" w:space="0" w:color="auto"/>
                            <w:left w:val="none" w:sz="0" w:space="0" w:color="auto"/>
                            <w:bottom w:val="none" w:sz="0" w:space="0" w:color="auto"/>
                            <w:right w:val="none" w:sz="0" w:space="0" w:color="auto"/>
                          </w:divBdr>
                          <w:divsChild>
                            <w:div w:id="99884322">
                              <w:marLeft w:val="0"/>
                              <w:marRight w:val="0"/>
                              <w:marTop w:val="0"/>
                              <w:marBottom w:val="0"/>
                              <w:divBdr>
                                <w:top w:val="none" w:sz="0" w:space="0" w:color="auto"/>
                                <w:left w:val="none" w:sz="0" w:space="0" w:color="auto"/>
                                <w:bottom w:val="none" w:sz="0" w:space="0" w:color="auto"/>
                                <w:right w:val="none" w:sz="0" w:space="0" w:color="auto"/>
                              </w:divBdr>
                              <w:divsChild>
                                <w:div w:id="99883231">
                                  <w:marLeft w:val="0"/>
                                  <w:marRight w:val="0"/>
                                  <w:marTop w:val="0"/>
                                  <w:marBottom w:val="0"/>
                                  <w:divBdr>
                                    <w:top w:val="none" w:sz="0" w:space="0" w:color="auto"/>
                                    <w:left w:val="none" w:sz="0" w:space="0" w:color="auto"/>
                                    <w:bottom w:val="none" w:sz="0" w:space="0" w:color="auto"/>
                                    <w:right w:val="none" w:sz="0" w:space="0" w:color="auto"/>
                                  </w:divBdr>
                                  <w:divsChild>
                                    <w:div w:id="99884413">
                                      <w:marLeft w:val="0"/>
                                      <w:marRight w:val="0"/>
                                      <w:marTop w:val="0"/>
                                      <w:marBottom w:val="0"/>
                                      <w:divBdr>
                                        <w:top w:val="none" w:sz="0" w:space="0" w:color="auto"/>
                                        <w:left w:val="none" w:sz="0" w:space="0" w:color="auto"/>
                                        <w:bottom w:val="none" w:sz="0" w:space="0" w:color="auto"/>
                                        <w:right w:val="none" w:sz="0" w:space="0" w:color="auto"/>
                                      </w:divBdr>
                                      <w:divsChild>
                                        <w:div w:id="99885026">
                                          <w:marLeft w:val="0"/>
                                          <w:marRight w:val="0"/>
                                          <w:marTop w:val="0"/>
                                          <w:marBottom w:val="300"/>
                                          <w:divBdr>
                                            <w:top w:val="none" w:sz="0" w:space="0" w:color="auto"/>
                                            <w:left w:val="none" w:sz="0" w:space="0" w:color="auto"/>
                                            <w:bottom w:val="none" w:sz="0" w:space="0" w:color="auto"/>
                                            <w:right w:val="none" w:sz="0" w:space="0" w:color="auto"/>
                                          </w:divBdr>
                                          <w:divsChild>
                                            <w:div w:id="998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014">
                                  <w:marLeft w:val="0"/>
                                  <w:marRight w:val="0"/>
                                  <w:marTop w:val="0"/>
                                  <w:marBottom w:val="0"/>
                                  <w:divBdr>
                                    <w:top w:val="single" w:sz="6" w:space="20" w:color="DDDDDD"/>
                                    <w:left w:val="none" w:sz="0" w:space="0" w:color="auto"/>
                                    <w:bottom w:val="none" w:sz="0" w:space="0" w:color="auto"/>
                                    <w:right w:val="none" w:sz="0" w:space="0" w:color="auto"/>
                                  </w:divBdr>
                                  <w:divsChild>
                                    <w:div w:id="99883741">
                                      <w:marLeft w:val="0"/>
                                      <w:marRight w:val="0"/>
                                      <w:marTop w:val="0"/>
                                      <w:marBottom w:val="0"/>
                                      <w:divBdr>
                                        <w:top w:val="none" w:sz="0" w:space="0" w:color="auto"/>
                                        <w:left w:val="none" w:sz="0" w:space="0" w:color="auto"/>
                                        <w:bottom w:val="none" w:sz="0" w:space="0" w:color="auto"/>
                                        <w:right w:val="none" w:sz="0" w:space="0" w:color="auto"/>
                                      </w:divBdr>
                                      <w:divsChild>
                                        <w:div w:id="998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779">
                      <w:marLeft w:val="300"/>
                      <w:marRight w:val="300"/>
                      <w:marTop w:val="0"/>
                      <w:marBottom w:val="0"/>
                      <w:divBdr>
                        <w:top w:val="none" w:sz="0" w:space="0" w:color="auto"/>
                        <w:left w:val="none" w:sz="0" w:space="0" w:color="auto"/>
                        <w:bottom w:val="none" w:sz="0" w:space="0" w:color="auto"/>
                        <w:right w:val="none" w:sz="0" w:space="0" w:color="auto"/>
                      </w:divBdr>
                      <w:divsChild>
                        <w:div w:id="99884163">
                          <w:marLeft w:val="0"/>
                          <w:marRight w:val="0"/>
                          <w:marTop w:val="0"/>
                          <w:marBottom w:val="0"/>
                          <w:divBdr>
                            <w:top w:val="none" w:sz="0" w:space="0" w:color="auto"/>
                            <w:left w:val="none" w:sz="0" w:space="0" w:color="auto"/>
                            <w:bottom w:val="none" w:sz="0" w:space="0" w:color="auto"/>
                            <w:right w:val="none" w:sz="0" w:space="0" w:color="auto"/>
                          </w:divBdr>
                          <w:divsChild>
                            <w:div w:id="99883682">
                              <w:marLeft w:val="0"/>
                              <w:marRight w:val="0"/>
                              <w:marTop w:val="0"/>
                              <w:marBottom w:val="0"/>
                              <w:divBdr>
                                <w:top w:val="none" w:sz="0" w:space="0" w:color="auto"/>
                                <w:left w:val="none" w:sz="0" w:space="0" w:color="auto"/>
                                <w:bottom w:val="none" w:sz="0" w:space="0" w:color="auto"/>
                                <w:right w:val="none" w:sz="0" w:space="0" w:color="auto"/>
                              </w:divBdr>
                              <w:divsChild>
                                <w:div w:id="99882783">
                                  <w:marLeft w:val="0"/>
                                  <w:marRight w:val="0"/>
                                  <w:marTop w:val="0"/>
                                  <w:marBottom w:val="0"/>
                                  <w:divBdr>
                                    <w:top w:val="single" w:sz="6" w:space="20" w:color="DDDDDD"/>
                                    <w:left w:val="none" w:sz="0" w:space="0" w:color="auto"/>
                                    <w:bottom w:val="none" w:sz="0" w:space="0" w:color="auto"/>
                                    <w:right w:val="none" w:sz="0" w:space="0" w:color="auto"/>
                                  </w:divBdr>
                                  <w:divsChild>
                                    <w:div w:id="99884559">
                                      <w:marLeft w:val="0"/>
                                      <w:marRight w:val="0"/>
                                      <w:marTop w:val="0"/>
                                      <w:marBottom w:val="0"/>
                                      <w:divBdr>
                                        <w:top w:val="none" w:sz="0" w:space="0" w:color="auto"/>
                                        <w:left w:val="none" w:sz="0" w:space="0" w:color="auto"/>
                                        <w:bottom w:val="none" w:sz="0" w:space="0" w:color="auto"/>
                                        <w:right w:val="none" w:sz="0" w:space="0" w:color="auto"/>
                                      </w:divBdr>
                                      <w:divsChild>
                                        <w:div w:id="9988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066">
                                  <w:marLeft w:val="0"/>
                                  <w:marRight w:val="0"/>
                                  <w:marTop w:val="0"/>
                                  <w:marBottom w:val="0"/>
                                  <w:divBdr>
                                    <w:top w:val="none" w:sz="0" w:space="0" w:color="auto"/>
                                    <w:left w:val="none" w:sz="0" w:space="0" w:color="auto"/>
                                    <w:bottom w:val="none" w:sz="0" w:space="0" w:color="auto"/>
                                    <w:right w:val="none" w:sz="0" w:space="0" w:color="auto"/>
                                  </w:divBdr>
                                  <w:divsChild>
                                    <w:div w:id="99883091">
                                      <w:marLeft w:val="0"/>
                                      <w:marRight w:val="0"/>
                                      <w:marTop w:val="0"/>
                                      <w:marBottom w:val="0"/>
                                      <w:divBdr>
                                        <w:top w:val="none" w:sz="0" w:space="0" w:color="auto"/>
                                        <w:left w:val="none" w:sz="0" w:space="0" w:color="auto"/>
                                        <w:bottom w:val="none" w:sz="0" w:space="0" w:color="auto"/>
                                        <w:right w:val="none" w:sz="0" w:space="0" w:color="auto"/>
                                      </w:divBdr>
                                      <w:divsChild>
                                        <w:div w:id="99882726">
                                          <w:marLeft w:val="0"/>
                                          <w:marRight w:val="0"/>
                                          <w:marTop w:val="0"/>
                                          <w:marBottom w:val="300"/>
                                          <w:divBdr>
                                            <w:top w:val="none" w:sz="0" w:space="0" w:color="auto"/>
                                            <w:left w:val="none" w:sz="0" w:space="0" w:color="auto"/>
                                            <w:bottom w:val="none" w:sz="0" w:space="0" w:color="auto"/>
                                            <w:right w:val="none" w:sz="0" w:space="0" w:color="auto"/>
                                          </w:divBdr>
                                          <w:divsChild>
                                            <w:div w:id="998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5032">
                      <w:marLeft w:val="300"/>
                      <w:marRight w:val="300"/>
                      <w:marTop w:val="0"/>
                      <w:marBottom w:val="0"/>
                      <w:divBdr>
                        <w:top w:val="none" w:sz="0" w:space="0" w:color="auto"/>
                        <w:left w:val="none" w:sz="0" w:space="0" w:color="auto"/>
                        <w:bottom w:val="none" w:sz="0" w:space="0" w:color="auto"/>
                        <w:right w:val="none" w:sz="0" w:space="0" w:color="auto"/>
                      </w:divBdr>
                      <w:divsChild>
                        <w:div w:id="99884447">
                          <w:marLeft w:val="0"/>
                          <w:marRight w:val="0"/>
                          <w:marTop w:val="0"/>
                          <w:marBottom w:val="0"/>
                          <w:divBdr>
                            <w:top w:val="none" w:sz="0" w:space="0" w:color="auto"/>
                            <w:left w:val="none" w:sz="0" w:space="0" w:color="auto"/>
                            <w:bottom w:val="none" w:sz="0" w:space="0" w:color="auto"/>
                            <w:right w:val="none" w:sz="0" w:space="0" w:color="auto"/>
                          </w:divBdr>
                          <w:divsChild>
                            <w:div w:id="99883572">
                              <w:marLeft w:val="0"/>
                              <w:marRight w:val="0"/>
                              <w:marTop w:val="0"/>
                              <w:marBottom w:val="0"/>
                              <w:divBdr>
                                <w:top w:val="none" w:sz="0" w:space="0" w:color="auto"/>
                                <w:left w:val="none" w:sz="0" w:space="0" w:color="auto"/>
                                <w:bottom w:val="none" w:sz="0" w:space="0" w:color="auto"/>
                                <w:right w:val="none" w:sz="0" w:space="0" w:color="auto"/>
                              </w:divBdr>
                              <w:divsChild>
                                <w:div w:id="99883889">
                                  <w:marLeft w:val="0"/>
                                  <w:marRight w:val="0"/>
                                  <w:marTop w:val="0"/>
                                  <w:marBottom w:val="0"/>
                                  <w:divBdr>
                                    <w:top w:val="none" w:sz="0" w:space="0" w:color="auto"/>
                                    <w:left w:val="none" w:sz="0" w:space="0" w:color="auto"/>
                                    <w:bottom w:val="none" w:sz="0" w:space="0" w:color="auto"/>
                                    <w:right w:val="none" w:sz="0" w:space="0" w:color="auto"/>
                                  </w:divBdr>
                                  <w:divsChild>
                                    <w:div w:id="99883621">
                                      <w:marLeft w:val="0"/>
                                      <w:marRight w:val="0"/>
                                      <w:marTop w:val="0"/>
                                      <w:marBottom w:val="0"/>
                                      <w:divBdr>
                                        <w:top w:val="none" w:sz="0" w:space="0" w:color="auto"/>
                                        <w:left w:val="none" w:sz="0" w:space="0" w:color="auto"/>
                                        <w:bottom w:val="none" w:sz="0" w:space="0" w:color="auto"/>
                                        <w:right w:val="none" w:sz="0" w:space="0" w:color="auto"/>
                                      </w:divBdr>
                                      <w:divsChild>
                                        <w:div w:id="99885022">
                                          <w:marLeft w:val="0"/>
                                          <w:marRight w:val="0"/>
                                          <w:marTop w:val="0"/>
                                          <w:marBottom w:val="300"/>
                                          <w:divBdr>
                                            <w:top w:val="none" w:sz="0" w:space="0" w:color="auto"/>
                                            <w:left w:val="none" w:sz="0" w:space="0" w:color="auto"/>
                                            <w:bottom w:val="none" w:sz="0" w:space="0" w:color="auto"/>
                                            <w:right w:val="none" w:sz="0" w:space="0" w:color="auto"/>
                                          </w:divBdr>
                                          <w:divsChild>
                                            <w:div w:id="998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425">
                                  <w:marLeft w:val="0"/>
                                  <w:marRight w:val="0"/>
                                  <w:marTop w:val="0"/>
                                  <w:marBottom w:val="0"/>
                                  <w:divBdr>
                                    <w:top w:val="single" w:sz="6" w:space="20" w:color="DDDDDD"/>
                                    <w:left w:val="none" w:sz="0" w:space="0" w:color="auto"/>
                                    <w:bottom w:val="none" w:sz="0" w:space="0" w:color="auto"/>
                                    <w:right w:val="none" w:sz="0" w:space="0" w:color="auto"/>
                                  </w:divBdr>
                                  <w:divsChild>
                                    <w:div w:id="99884955">
                                      <w:marLeft w:val="0"/>
                                      <w:marRight w:val="0"/>
                                      <w:marTop w:val="0"/>
                                      <w:marBottom w:val="0"/>
                                      <w:divBdr>
                                        <w:top w:val="none" w:sz="0" w:space="0" w:color="auto"/>
                                        <w:left w:val="none" w:sz="0" w:space="0" w:color="auto"/>
                                        <w:bottom w:val="none" w:sz="0" w:space="0" w:color="auto"/>
                                        <w:right w:val="none" w:sz="0" w:space="0" w:color="auto"/>
                                      </w:divBdr>
                                      <w:divsChild>
                                        <w:div w:id="9988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102">
                  <w:marLeft w:val="0"/>
                  <w:marRight w:val="0"/>
                  <w:marTop w:val="0"/>
                  <w:marBottom w:val="0"/>
                  <w:divBdr>
                    <w:top w:val="none" w:sz="0" w:space="0" w:color="auto"/>
                    <w:left w:val="none" w:sz="0" w:space="0" w:color="auto"/>
                    <w:bottom w:val="none" w:sz="0" w:space="0" w:color="auto"/>
                    <w:right w:val="none" w:sz="0" w:space="0" w:color="auto"/>
                  </w:divBdr>
                  <w:divsChild>
                    <w:div w:id="99882721">
                      <w:marLeft w:val="300"/>
                      <w:marRight w:val="300"/>
                      <w:marTop w:val="0"/>
                      <w:marBottom w:val="0"/>
                      <w:divBdr>
                        <w:top w:val="none" w:sz="0" w:space="0" w:color="auto"/>
                        <w:left w:val="none" w:sz="0" w:space="0" w:color="auto"/>
                        <w:bottom w:val="none" w:sz="0" w:space="0" w:color="auto"/>
                        <w:right w:val="none" w:sz="0" w:space="0" w:color="auto"/>
                      </w:divBdr>
                      <w:divsChild>
                        <w:div w:id="99884747">
                          <w:marLeft w:val="0"/>
                          <w:marRight w:val="0"/>
                          <w:marTop w:val="0"/>
                          <w:marBottom w:val="1350"/>
                          <w:divBdr>
                            <w:top w:val="none" w:sz="0" w:space="0" w:color="auto"/>
                            <w:left w:val="none" w:sz="0" w:space="0" w:color="auto"/>
                            <w:bottom w:val="none" w:sz="0" w:space="0" w:color="auto"/>
                            <w:right w:val="none" w:sz="0" w:space="0" w:color="auto"/>
                          </w:divBdr>
                          <w:divsChild>
                            <w:div w:id="99883370">
                              <w:marLeft w:val="0"/>
                              <w:marRight w:val="0"/>
                              <w:marTop w:val="0"/>
                              <w:marBottom w:val="600"/>
                              <w:divBdr>
                                <w:top w:val="none" w:sz="0" w:space="0" w:color="auto"/>
                                <w:left w:val="none" w:sz="0" w:space="0" w:color="auto"/>
                                <w:bottom w:val="none" w:sz="0" w:space="0" w:color="auto"/>
                                <w:right w:val="none" w:sz="0" w:space="0" w:color="auto"/>
                              </w:divBdr>
                              <w:divsChild>
                                <w:div w:id="9988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203">
              <w:marLeft w:val="0"/>
              <w:marRight w:val="0"/>
              <w:marTop w:val="0"/>
              <w:marBottom w:val="0"/>
              <w:divBdr>
                <w:top w:val="none" w:sz="0" w:space="0" w:color="auto"/>
                <w:left w:val="none" w:sz="0" w:space="0" w:color="auto"/>
                <w:bottom w:val="none" w:sz="0" w:space="0" w:color="auto"/>
                <w:right w:val="none" w:sz="0" w:space="0" w:color="auto"/>
              </w:divBdr>
              <w:divsChild>
                <w:div w:id="99884315">
                  <w:marLeft w:val="0"/>
                  <w:marRight w:val="0"/>
                  <w:marTop w:val="0"/>
                  <w:marBottom w:val="0"/>
                  <w:divBdr>
                    <w:top w:val="none" w:sz="0" w:space="0" w:color="auto"/>
                    <w:left w:val="none" w:sz="0" w:space="0" w:color="auto"/>
                    <w:bottom w:val="none" w:sz="0" w:space="0" w:color="auto"/>
                    <w:right w:val="none" w:sz="0" w:space="0" w:color="auto"/>
                  </w:divBdr>
                  <w:divsChild>
                    <w:div w:id="99884979">
                      <w:marLeft w:val="0"/>
                      <w:marRight w:val="0"/>
                      <w:marTop w:val="0"/>
                      <w:marBottom w:val="0"/>
                      <w:divBdr>
                        <w:top w:val="none" w:sz="0" w:space="0" w:color="auto"/>
                        <w:left w:val="none" w:sz="0" w:space="0" w:color="auto"/>
                        <w:bottom w:val="none" w:sz="0" w:space="0" w:color="auto"/>
                        <w:right w:val="none" w:sz="0" w:space="0" w:color="auto"/>
                      </w:divBdr>
                      <w:divsChild>
                        <w:div w:id="99883225">
                          <w:marLeft w:val="300"/>
                          <w:marRight w:val="300"/>
                          <w:marTop w:val="0"/>
                          <w:marBottom w:val="0"/>
                          <w:divBdr>
                            <w:top w:val="none" w:sz="0" w:space="0" w:color="auto"/>
                            <w:left w:val="none" w:sz="0" w:space="0" w:color="auto"/>
                            <w:bottom w:val="none" w:sz="0" w:space="0" w:color="auto"/>
                            <w:right w:val="none" w:sz="0" w:space="0" w:color="auto"/>
                          </w:divBdr>
                          <w:divsChild>
                            <w:div w:id="99885188">
                              <w:marLeft w:val="0"/>
                              <w:marRight w:val="0"/>
                              <w:marTop w:val="0"/>
                              <w:marBottom w:val="0"/>
                              <w:divBdr>
                                <w:top w:val="none" w:sz="0" w:space="0" w:color="auto"/>
                                <w:left w:val="none" w:sz="0" w:space="0" w:color="auto"/>
                                <w:bottom w:val="none" w:sz="0" w:space="0" w:color="auto"/>
                                <w:right w:val="none" w:sz="0" w:space="0" w:color="auto"/>
                              </w:divBdr>
                              <w:divsChild>
                                <w:div w:id="9988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215">
              <w:marLeft w:val="0"/>
              <w:marRight w:val="0"/>
              <w:marTop w:val="0"/>
              <w:marBottom w:val="0"/>
              <w:divBdr>
                <w:top w:val="none" w:sz="0" w:space="0" w:color="auto"/>
                <w:left w:val="none" w:sz="0" w:space="0" w:color="auto"/>
                <w:bottom w:val="none" w:sz="0" w:space="0" w:color="auto"/>
                <w:right w:val="none" w:sz="0" w:space="0" w:color="auto"/>
              </w:divBdr>
            </w:div>
            <w:div w:id="99883250">
              <w:marLeft w:val="0"/>
              <w:marRight w:val="0"/>
              <w:marTop w:val="0"/>
              <w:marBottom w:val="0"/>
              <w:divBdr>
                <w:top w:val="none" w:sz="0" w:space="0" w:color="auto"/>
                <w:left w:val="none" w:sz="0" w:space="0" w:color="auto"/>
                <w:bottom w:val="none" w:sz="0" w:space="0" w:color="auto"/>
                <w:right w:val="none" w:sz="0" w:space="0" w:color="auto"/>
              </w:divBdr>
              <w:divsChild>
                <w:div w:id="99885123">
                  <w:marLeft w:val="0"/>
                  <w:marRight w:val="0"/>
                  <w:marTop w:val="0"/>
                  <w:marBottom w:val="0"/>
                  <w:divBdr>
                    <w:top w:val="none" w:sz="0" w:space="0" w:color="auto"/>
                    <w:left w:val="none" w:sz="0" w:space="0" w:color="auto"/>
                    <w:bottom w:val="none" w:sz="0" w:space="0" w:color="auto"/>
                    <w:right w:val="none" w:sz="0" w:space="0" w:color="auto"/>
                  </w:divBdr>
                  <w:divsChild>
                    <w:div w:id="99885028">
                      <w:marLeft w:val="0"/>
                      <w:marRight w:val="0"/>
                      <w:marTop w:val="0"/>
                      <w:marBottom w:val="0"/>
                      <w:divBdr>
                        <w:top w:val="none" w:sz="0" w:space="0" w:color="auto"/>
                        <w:left w:val="none" w:sz="0" w:space="0" w:color="auto"/>
                        <w:bottom w:val="none" w:sz="0" w:space="0" w:color="auto"/>
                        <w:right w:val="none" w:sz="0" w:space="0" w:color="auto"/>
                      </w:divBdr>
                      <w:divsChild>
                        <w:div w:id="99883997">
                          <w:marLeft w:val="300"/>
                          <w:marRight w:val="300"/>
                          <w:marTop w:val="0"/>
                          <w:marBottom w:val="0"/>
                          <w:divBdr>
                            <w:top w:val="none" w:sz="0" w:space="0" w:color="auto"/>
                            <w:left w:val="none" w:sz="0" w:space="0" w:color="auto"/>
                            <w:bottom w:val="none" w:sz="0" w:space="0" w:color="auto"/>
                            <w:right w:val="none" w:sz="0" w:space="0" w:color="auto"/>
                          </w:divBdr>
                          <w:divsChild>
                            <w:div w:id="99883098">
                              <w:marLeft w:val="0"/>
                              <w:marRight w:val="0"/>
                              <w:marTop w:val="0"/>
                              <w:marBottom w:val="0"/>
                              <w:divBdr>
                                <w:top w:val="none" w:sz="0" w:space="0" w:color="auto"/>
                                <w:left w:val="none" w:sz="0" w:space="0" w:color="auto"/>
                                <w:bottom w:val="none" w:sz="0" w:space="0" w:color="auto"/>
                                <w:right w:val="none" w:sz="0" w:space="0" w:color="auto"/>
                              </w:divBdr>
                              <w:divsChild>
                                <w:div w:id="9988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263">
              <w:marLeft w:val="0"/>
              <w:marRight w:val="0"/>
              <w:marTop w:val="0"/>
              <w:marBottom w:val="0"/>
              <w:divBdr>
                <w:top w:val="none" w:sz="0" w:space="0" w:color="auto"/>
                <w:left w:val="none" w:sz="0" w:space="0" w:color="auto"/>
                <w:bottom w:val="none" w:sz="0" w:space="0" w:color="auto"/>
                <w:right w:val="none" w:sz="0" w:space="0" w:color="auto"/>
              </w:divBdr>
              <w:divsChild>
                <w:div w:id="99883512">
                  <w:marLeft w:val="0"/>
                  <w:marRight w:val="0"/>
                  <w:marTop w:val="0"/>
                  <w:marBottom w:val="0"/>
                  <w:divBdr>
                    <w:top w:val="none" w:sz="0" w:space="0" w:color="auto"/>
                    <w:left w:val="none" w:sz="0" w:space="0" w:color="auto"/>
                    <w:bottom w:val="none" w:sz="0" w:space="0" w:color="auto"/>
                    <w:right w:val="none" w:sz="0" w:space="0" w:color="auto"/>
                  </w:divBdr>
                  <w:divsChild>
                    <w:div w:id="99883194">
                      <w:marLeft w:val="0"/>
                      <w:marRight w:val="0"/>
                      <w:marTop w:val="0"/>
                      <w:marBottom w:val="0"/>
                      <w:divBdr>
                        <w:top w:val="none" w:sz="0" w:space="0" w:color="auto"/>
                        <w:left w:val="none" w:sz="0" w:space="0" w:color="auto"/>
                        <w:bottom w:val="none" w:sz="0" w:space="0" w:color="auto"/>
                        <w:right w:val="none" w:sz="0" w:space="0" w:color="auto"/>
                      </w:divBdr>
                      <w:divsChild>
                        <w:div w:id="99883301">
                          <w:marLeft w:val="300"/>
                          <w:marRight w:val="300"/>
                          <w:marTop w:val="0"/>
                          <w:marBottom w:val="0"/>
                          <w:divBdr>
                            <w:top w:val="none" w:sz="0" w:space="0" w:color="auto"/>
                            <w:left w:val="none" w:sz="0" w:space="0" w:color="auto"/>
                            <w:bottom w:val="none" w:sz="0" w:space="0" w:color="auto"/>
                            <w:right w:val="none" w:sz="0" w:space="0" w:color="auto"/>
                          </w:divBdr>
                          <w:divsChild>
                            <w:div w:id="99883466">
                              <w:marLeft w:val="0"/>
                              <w:marRight w:val="0"/>
                              <w:marTop w:val="0"/>
                              <w:marBottom w:val="0"/>
                              <w:divBdr>
                                <w:top w:val="none" w:sz="0" w:space="0" w:color="auto"/>
                                <w:left w:val="none" w:sz="0" w:space="0" w:color="auto"/>
                                <w:bottom w:val="none" w:sz="0" w:space="0" w:color="auto"/>
                                <w:right w:val="none" w:sz="0" w:space="0" w:color="auto"/>
                              </w:divBdr>
                              <w:divsChild>
                                <w:div w:id="998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278">
              <w:marLeft w:val="0"/>
              <w:marRight w:val="0"/>
              <w:marTop w:val="0"/>
              <w:marBottom w:val="0"/>
              <w:divBdr>
                <w:top w:val="none" w:sz="0" w:space="0" w:color="auto"/>
                <w:left w:val="none" w:sz="0" w:space="0" w:color="auto"/>
                <w:bottom w:val="none" w:sz="0" w:space="0" w:color="auto"/>
                <w:right w:val="none" w:sz="0" w:space="0" w:color="auto"/>
              </w:divBdr>
              <w:divsChild>
                <w:div w:id="99883387">
                  <w:marLeft w:val="0"/>
                  <w:marRight w:val="0"/>
                  <w:marTop w:val="0"/>
                  <w:marBottom w:val="0"/>
                  <w:divBdr>
                    <w:top w:val="none" w:sz="0" w:space="0" w:color="auto"/>
                    <w:left w:val="none" w:sz="0" w:space="0" w:color="auto"/>
                    <w:bottom w:val="none" w:sz="0" w:space="0" w:color="auto"/>
                    <w:right w:val="none" w:sz="0" w:space="0" w:color="auto"/>
                  </w:divBdr>
                  <w:divsChild>
                    <w:div w:id="99883971">
                      <w:marLeft w:val="0"/>
                      <w:marRight w:val="0"/>
                      <w:marTop w:val="0"/>
                      <w:marBottom w:val="0"/>
                      <w:divBdr>
                        <w:top w:val="none" w:sz="0" w:space="0" w:color="auto"/>
                        <w:left w:val="none" w:sz="0" w:space="0" w:color="auto"/>
                        <w:bottom w:val="none" w:sz="0" w:space="0" w:color="auto"/>
                        <w:right w:val="none" w:sz="0" w:space="0" w:color="auto"/>
                      </w:divBdr>
                      <w:divsChild>
                        <w:div w:id="99882965">
                          <w:marLeft w:val="300"/>
                          <w:marRight w:val="300"/>
                          <w:marTop w:val="0"/>
                          <w:marBottom w:val="0"/>
                          <w:divBdr>
                            <w:top w:val="none" w:sz="0" w:space="0" w:color="auto"/>
                            <w:left w:val="none" w:sz="0" w:space="0" w:color="auto"/>
                            <w:bottom w:val="none" w:sz="0" w:space="0" w:color="auto"/>
                            <w:right w:val="none" w:sz="0" w:space="0" w:color="auto"/>
                          </w:divBdr>
                          <w:divsChild>
                            <w:div w:id="99884451">
                              <w:marLeft w:val="0"/>
                              <w:marRight w:val="0"/>
                              <w:marTop w:val="0"/>
                              <w:marBottom w:val="0"/>
                              <w:divBdr>
                                <w:top w:val="none" w:sz="0" w:space="0" w:color="auto"/>
                                <w:left w:val="none" w:sz="0" w:space="0" w:color="auto"/>
                                <w:bottom w:val="none" w:sz="0" w:space="0" w:color="auto"/>
                                <w:right w:val="none" w:sz="0" w:space="0" w:color="auto"/>
                              </w:divBdr>
                              <w:divsChild>
                                <w:div w:id="998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290">
              <w:marLeft w:val="0"/>
              <w:marRight w:val="0"/>
              <w:marTop w:val="0"/>
              <w:marBottom w:val="0"/>
              <w:divBdr>
                <w:top w:val="none" w:sz="0" w:space="0" w:color="auto"/>
                <w:left w:val="none" w:sz="0" w:space="0" w:color="auto"/>
                <w:bottom w:val="none" w:sz="0" w:space="0" w:color="auto"/>
                <w:right w:val="none" w:sz="0" w:space="0" w:color="auto"/>
              </w:divBdr>
              <w:divsChild>
                <w:div w:id="99883907">
                  <w:marLeft w:val="0"/>
                  <w:marRight w:val="0"/>
                  <w:marTop w:val="0"/>
                  <w:marBottom w:val="0"/>
                  <w:divBdr>
                    <w:top w:val="none" w:sz="0" w:space="0" w:color="auto"/>
                    <w:left w:val="none" w:sz="0" w:space="0" w:color="auto"/>
                    <w:bottom w:val="none" w:sz="0" w:space="0" w:color="auto"/>
                    <w:right w:val="none" w:sz="0" w:space="0" w:color="auto"/>
                  </w:divBdr>
                  <w:divsChild>
                    <w:div w:id="99884665">
                      <w:marLeft w:val="0"/>
                      <w:marRight w:val="0"/>
                      <w:marTop w:val="0"/>
                      <w:marBottom w:val="0"/>
                      <w:divBdr>
                        <w:top w:val="none" w:sz="0" w:space="0" w:color="auto"/>
                        <w:left w:val="none" w:sz="0" w:space="0" w:color="auto"/>
                        <w:bottom w:val="none" w:sz="0" w:space="0" w:color="auto"/>
                        <w:right w:val="none" w:sz="0" w:space="0" w:color="auto"/>
                      </w:divBdr>
                      <w:divsChild>
                        <w:div w:id="99883366">
                          <w:marLeft w:val="300"/>
                          <w:marRight w:val="300"/>
                          <w:marTop w:val="0"/>
                          <w:marBottom w:val="0"/>
                          <w:divBdr>
                            <w:top w:val="none" w:sz="0" w:space="0" w:color="auto"/>
                            <w:left w:val="none" w:sz="0" w:space="0" w:color="auto"/>
                            <w:bottom w:val="none" w:sz="0" w:space="0" w:color="auto"/>
                            <w:right w:val="none" w:sz="0" w:space="0" w:color="auto"/>
                          </w:divBdr>
                          <w:divsChild>
                            <w:div w:id="99882917">
                              <w:marLeft w:val="0"/>
                              <w:marRight w:val="0"/>
                              <w:marTop w:val="0"/>
                              <w:marBottom w:val="0"/>
                              <w:divBdr>
                                <w:top w:val="none" w:sz="0" w:space="0" w:color="auto"/>
                                <w:left w:val="none" w:sz="0" w:space="0" w:color="auto"/>
                                <w:bottom w:val="none" w:sz="0" w:space="0" w:color="auto"/>
                                <w:right w:val="none" w:sz="0" w:space="0" w:color="auto"/>
                              </w:divBdr>
                              <w:divsChild>
                                <w:div w:id="998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291">
              <w:marLeft w:val="0"/>
              <w:marRight w:val="0"/>
              <w:marTop w:val="0"/>
              <w:marBottom w:val="0"/>
              <w:divBdr>
                <w:top w:val="none" w:sz="0" w:space="0" w:color="auto"/>
                <w:left w:val="none" w:sz="0" w:space="0" w:color="auto"/>
                <w:bottom w:val="none" w:sz="0" w:space="0" w:color="auto"/>
                <w:right w:val="none" w:sz="0" w:space="0" w:color="auto"/>
              </w:divBdr>
            </w:div>
            <w:div w:id="99883299">
              <w:marLeft w:val="0"/>
              <w:marRight w:val="0"/>
              <w:marTop w:val="0"/>
              <w:marBottom w:val="0"/>
              <w:divBdr>
                <w:top w:val="none" w:sz="0" w:space="0" w:color="auto"/>
                <w:left w:val="none" w:sz="0" w:space="0" w:color="auto"/>
                <w:bottom w:val="none" w:sz="0" w:space="0" w:color="auto"/>
                <w:right w:val="none" w:sz="0" w:space="0" w:color="auto"/>
              </w:divBdr>
              <w:divsChild>
                <w:div w:id="99883170">
                  <w:marLeft w:val="0"/>
                  <w:marRight w:val="0"/>
                  <w:marTop w:val="0"/>
                  <w:marBottom w:val="0"/>
                  <w:divBdr>
                    <w:top w:val="none" w:sz="0" w:space="0" w:color="auto"/>
                    <w:left w:val="none" w:sz="0" w:space="0" w:color="auto"/>
                    <w:bottom w:val="none" w:sz="0" w:space="0" w:color="auto"/>
                    <w:right w:val="none" w:sz="0" w:space="0" w:color="auto"/>
                  </w:divBdr>
                  <w:divsChild>
                    <w:div w:id="99882936">
                      <w:marLeft w:val="0"/>
                      <w:marRight w:val="0"/>
                      <w:marTop w:val="0"/>
                      <w:marBottom w:val="0"/>
                      <w:divBdr>
                        <w:top w:val="none" w:sz="0" w:space="0" w:color="auto"/>
                        <w:left w:val="none" w:sz="0" w:space="0" w:color="auto"/>
                        <w:bottom w:val="none" w:sz="0" w:space="0" w:color="auto"/>
                        <w:right w:val="none" w:sz="0" w:space="0" w:color="auto"/>
                      </w:divBdr>
                      <w:divsChild>
                        <w:div w:id="99884061">
                          <w:marLeft w:val="300"/>
                          <w:marRight w:val="300"/>
                          <w:marTop w:val="0"/>
                          <w:marBottom w:val="0"/>
                          <w:divBdr>
                            <w:top w:val="none" w:sz="0" w:space="0" w:color="auto"/>
                            <w:left w:val="none" w:sz="0" w:space="0" w:color="auto"/>
                            <w:bottom w:val="none" w:sz="0" w:space="0" w:color="auto"/>
                            <w:right w:val="none" w:sz="0" w:space="0" w:color="auto"/>
                          </w:divBdr>
                          <w:divsChild>
                            <w:div w:id="99884112">
                              <w:marLeft w:val="0"/>
                              <w:marRight w:val="0"/>
                              <w:marTop w:val="0"/>
                              <w:marBottom w:val="0"/>
                              <w:divBdr>
                                <w:top w:val="none" w:sz="0" w:space="0" w:color="auto"/>
                                <w:left w:val="none" w:sz="0" w:space="0" w:color="auto"/>
                                <w:bottom w:val="none" w:sz="0" w:space="0" w:color="auto"/>
                                <w:right w:val="none" w:sz="0" w:space="0" w:color="auto"/>
                              </w:divBdr>
                              <w:divsChild>
                                <w:div w:id="998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318">
              <w:marLeft w:val="0"/>
              <w:marRight w:val="0"/>
              <w:marTop w:val="0"/>
              <w:marBottom w:val="0"/>
              <w:divBdr>
                <w:top w:val="none" w:sz="0" w:space="0" w:color="auto"/>
                <w:left w:val="none" w:sz="0" w:space="0" w:color="auto"/>
                <w:bottom w:val="none" w:sz="0" w:space="0" w:color="auto"/>
                <w:right w:val="none" w:sz="0" w:space="0" w:color="auto"/>
              </w:divBdr>
              <w:divsChild>
                <w:div w:id="99883660">
                  <w:marLeft w:val="0"/>
                  <w:marRight w:val="0"/>
                  <w:marTop w:val="0"/>
                  <w:marBottom w:val="0"/>
                  <w:divBdr>
                    <w:top w:val="none" w:sz="0" w:space="0" w:color="auto"/>
                    <w:left w:val="none" w:sz="0" w:space="0" w:color="auto"/>
                    <w:bottom w:val="none" w:sz="0" w:space="0" w:color="auto"/>
                    <w:right w:val="none" w:sz="0" w:space="0" w:color="auto"/>
                  </w:divBdr>
                  <w:divsChild>
                    <w:div w:id="99883712">
                      <w:marLeft w:val="0"/>
                      <w:marRight w:val="0"/>
                      <w:marTop w:val="0"/>
                      <w:marBottom w:val="0"/>
                      <w:divBdr>
                        <w:top w:val="none" w:sz="0" w:space="0" w:color="auto"/>
                        <w:left w:val="none" w:sz="0" w:space="0" w:color="auto"/>
                        <w:bottom w:val="none" w:sz="0" w:space="0" w:color="auto"/>
                        <w:right w:val="none" w:sz="0" w:space="0" w:color="auto"/>
                      </w:divBdr>
                      <w:divsChild>
                        <w:div w:id="99884276">
                          <w:marLeft w:val="300"/>
                          <w:marRight w:val="300"/>
                          <w:marTop w:val="0"/>
                          <w:marBottom w:val="0"/>
                          <w:divBdr>
                            <w:top w:val="none" w:sz="0" w:space="0" w:color="auto"/>
                            <w:left w:val="none" w:sz="0" w:space="0" w:color="auto"/>
                            <w:bottom w:val="none" w:sz="0" w:space="0" w:color="auto"/>
                            <w:right w:val="none" w:sz="0" w:space="0" w:color="auto"/>
                          </w:divBdr>
                          <w:divsChild>
                            <w:div w:id="99883609">
                              <w:marLeft w:val="0"/>
                              <w:marRight w:val="0"/>
                              <w:marTop w:val="0"/>
                              <w:marBottom w:val="0"/>
                              <w:divBdr>
                                <w:top w:val="none" w:sz="0" w:space="0" w:color="auto"/>
                                <w:left w:val="none" w:sz="0" w:space="0" w:color="auto"/>
                                <w:bottom w:val="none" w:sz="0" w:space="0" w:color="auto"/>
                                <w:right w:val="none" w:sz="0" w:space="0" w:color="auto"/>
                              </w:divBdr>
                              <w:divsChild>
                                <w:div w:id="998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335">
              <w:marLeft w:val="0"/>
              <w:marRight w:val="0"/>
              <w:marTop w:val="0"/>
              <w:marBottom w:val="0"/>
              <w:divBdr>
                <w:top w:val="none" w:sz="0" w:space="0" w:color="auto"/>
                <w:left w:val="none" w:sz="0" w:space="0" w:color="auto"/>
                <w:bottom w:val="none" w:sz="0" w:space="0" w:color="auto"/>
                <w:right w:val="none" w:sz="0" w:space="0" w:color="auto"/>
              </w:divBdr>
              <w:divsChild>
                <w:div w:id="99884977">
                  <w:marLeft w:val="0"/>
                  <w:marRight w:val="0"/>
                  <w:marTop w:val="0"/>
                  <w:marBottom w:val="0"/>
                  <w:divBdr>
                    <w:top w:val="none" w:sz="0" w:space="0" w:color="auto"/>
                    <w:left w:val="none" w:sz="0" w:space="0" w:color="auto"/>
                    <w:bottom w:val="none" w:sz="0" w:space="0" w:color="auto"/>
                    <w:right w:val="none" w:sz="0" w:space="0" w:color="auto"/>
                  </w:divBdr>
                  <w:divsChild>
                    <w:div w:id="99883782">
                      <w:marLeft w:val="0"/>
                      <w:marRight w:val="0"/>
                      <w:marTop w:val="0"/>
                      <w:marBottom w:val="0"/>
                      <w:divBdr>
                        <w:top w:val="none" w:sz="0" w:space="0" w:color="auto"/>
                        <w:left w:val="none" w:sz="0" w:space="0" w:color="auto"/>
                        <w:bottom w:val="none" w:sz="0" w:space="0" w:color="auto"/>
                        <w:right w:val="none" w:sz="0" w:space="0" w:color="auto"/>
                      </w:divBdr>
                      <w:divsChild>
                        <w:div w:id="99884754">
                          <w:marLeft w:val="300"/>
                          <w:marRight w:val="300"/>
                          <w:marTop w:val="0"/>
                          <w:marBottom w:val="0"/>
                          <w:divBdr>
                            <w:top w:val="none" w:sz="0" w:space="0" w:color="auto"/>
                            <w:left w:val="none" w:sz="0" w:space="0" w:color="auto"/>
                            <w:bottom w:val="none" w:sz="0" w:space="0" w:color="auto"/>
                            <w:right w:val="none" w:sz="0" w:space="0" w:color="auto"/>
                          </w:divBdr>
                          <w:divsChild>
                            <w:div w:id="99884527">
                              <w:marLeft w:val="0"/>
                              <w:marRight w:val="0"/>
                              <w:marTop w:val="0"/>
                              <w:marBottom w:val="0"/>
                              <w:divBdr>
                                <w:top w:val="none" w:sz="0" w:space="0" w:color="auto"/>
                                <w:left w:val="none" w:sz="0" w:space="0" w:color="auto"/>
                                <w:bottom w:val="none" w:sz="0" w:space="0" w:color="auto"/>
                                <w:right w:val="none" w:sz="0" w:space="0" w:color="auto"/>
                              </w:divBdr>
                              <w:divsChild>
                                <w:div w:id="998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369">
              <w:marLeft w:val="0"/>
              <w:marRight w:val="0"/>
              <w:marTop w:val="0"/>
              <w:marBottom w:val="0"/>
              <w:divBdr>
                <w:top w:val="none" w:sz="0" w:space="0" w:color="auto"/>
                <w:left w:val="none" w:sz="0" w:space="0" w:color="auto"/>
                <w:bottom w:val="none" w:sz="0" w:space="0" w:color="auto"/>
                <w:right w:val="none" w:sz="0" w:space="0" w:color="auto"/>
              </w:divBdr>
              <w:divsChild>
                <w:div w:id="99883379">
                  <w:marLeft w:val="0"/>
                  <w:marRight w:val="0"/>
                  <w:marTop w:val="0"/>
                  <w:marBottom w:val="0"/>
                  <w:divBdr>
                    <w:top w:val="none" w:sz="0" w:space="0" w:color="auto"/>
                    <w:left w:val="none" w:sz="0" w:space="0" w:color="auto"/>
                    <w:bottom w:val="none" w:sz="0" w:space="0" w:color="auto"/>
                    <w:right w:val="none" w:sz="0" w:space="0" w:color="auto"/>
                  </w:divBdr>
                  <w:divsChild>
                    <w:div w:id="99884346">
                      <w:marLeft w:val="0"/>
                      <w:marRight w:val="0"/>
                      <w:marTop w:val="0"/>
                      <w:marBottom w:val="0"/>
                      <w:divBdr>
                        <w:top w:val="none" w:sz="0" w:space="0" w:color="auto"/>
                        <w:left w:val="none" w:sz="0" w:space="0" w:color="auto"/>
                        <w:bottom w:val="none" w:sz="0" w:space="0" w:color="auto"/>
                        <w:right w:val="none" w:sz="0" w:space="0" w:color="auto"/>
                      </w:divBdr>
                      <w:divsChild>
                        <w:div w:id="99883066">
                          <w:marLeft w:val="0"/>
                          <w:marRight w:val="0"/>
                          <w:marTop w:val="0"/>
                          <w:marBottom w:val="0"/>
                          <w:divBdr>
                            <w:top w:val="none" w:sz="0" w:space="0" w:color="auto"/>
                            <w:left w:val="none" w:sz="0" w:space="0" w:color="auto"/>
                            <w:bottom w:val="none" w:sz="0" w:space="0" w:color="auto"/>
                            <w:right w:val="none" w:sz="0" w:space="0" w:color="auto"/>
                          </w:divBdr>
                          <w:divsChild>
                            <w:div w:id="99883663">
                              <w:marLeft w:val="0"/>
                              <w:marRight w:val="0"/>
                              <w:marTop w:val="150"/>
                              <w:marBottom w:val="150"/>
                              <w:divBdr>
                                <w:top w:val="none" w:sz="0" w:space="0" w:color="auto"/>
                                <w:left w:val="none" w:sz="0" w:space="0" w:color="auto"/>
                                <w:bottom w:val="none" w:sz="0" w:space="0" w:color="auto"/>
                                <w:right w:val="none" w:sz="0" w:space="0" w:color="auto"/>
                              </w:divBdr>
                              <w:divsChild>
                                <w:div w:id="99883916">
                                  <w:marLeft w:val="0"/>
                                  <w:marRight w:val="0"/>
                                  <w:marTop w:val="0"/>
                                  <w:marBottom w:val="0"/>
                                  <w:divBdr>
                                    <w:top w:val="none" w:sz="0" w:space="0" w:color="auto"/>
                                    <w:left w:val="none" w:sz="0" w:space="0" w:color="auto"/>
                                    <w:bottom w:val="none" w:sz="0" w:space="0" w:color="auto"/>
                                    <w:right w:val="none" w:sz="0" w:space="0" w:color="auto"/>
                                  </w:divBdr>
                                </w:div>
                                <w:div w:id="998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534">
                          <w:marLeft w:val="0"/>
                          <w:marRight w:val="0"/>
                          <w:marTop w:val="0"/>
                          <w:marBottom w:val="0"/>
                          <w:divBdr>
                            <w:top w:val="none" w:sz="0" w:space="0" w:color="auto"/>
                            <w:left w:val="none" w:sz="0" w:space="0" w:color="auto"/>
                            <w:bottom w:val="none" w:sz="0" w:space="0" w:color="auto"/>
                            <w:right w:val="none" w:sz="0" w:space="0" w:color="auto"/>
                          </w:divBdr>
                          <w:divsChild>
                            <w:div w:id="99882924">
                              <w:marLeft w:val="0"/>
                              <w:marRight w:val="0"/>
                              <w:marTop w:val="150"/>
                              <w:marBottom w:val="150"/>
                              <w:divBdr>
                                <w:top w:val="none" w:sz="0" w:space="0" w:color="auto"/>
                                <w:left w:val="none" w:sz="0" w:space="0" w:color="auto"/>
                                <w:bottom w:val="none" w:sz="0" w:space="0" w:color="auto"/>
                                <w:right w:val="none" w:sz="0" w:space="0" w:color="auto"/>
                              </w:divBdr>
                              <w:divsChild>
                                <w:div w:id="99883016">
                                  <w:marLeft w:val="0"/>
                                  <w:marRight w:val="0"/>
                                  <w:marTop w:val="0"/>
                                  <w:marBottom w:val="0"/>
                                  <w:divBdr>
                                    <w:top w:val="none" w:sz="0" w:space="0" w:color="auto"/>
                                    <w:left w:val="none" w:sz="0" w:space="0" w:color="auto"/>
                                    <w:bottom w:val="none" w:sz="0" w:space="0" w:color="auto"/>
                                    <w:right w:val="none" w:sz="0" w:space="0" w:color="auto"/>
                                  </w:divBdr>
                                </w:div>
                                <w:div w:id="998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035">
                          <w:marLeft w:val="0"/>
                          <w:marRight w:val="0"/>
                          <w:marTop w:val="0"/>
                          <w:marBottom w:val="0"/>
                          <w:divBdr>
                            <w:top w:val="none" w:sz="0" w:space="0" w:color="auto"/>
                            <w:left w:val="none" w:sz="0" w:space="0" w:color="auto"/>
                            <w:bottom w:val="none" w:sz="0" w:space="0" w:color="auto"/>
                            <w:right w:val="none" w:sz="0" w:space="0" w:color="auto"/>
                          </w:divBdr>
                          <w:divsChild>
                            <w:div w:id="99883800">
                              <w:marLeft w:val="0"/>
                              <w:marRight w:val="0"/>
                              <w:marTop w:val="150"/>
                              <w:marBottom w:val="150"/>
                              <w:divBdr>
                                <w:top w:val="none" w:sz="0" w:space="0" w:color="auto"/>
                                <w:left w:val="none" w:sz="0" w:space="0" w:color="auto"/>
                                <w:bottom w:val="none" w:sz="0" w:space="0" w:color="auto"/>
                                <w:right w:val="none" w:sz="0" w:space="0" w:color="auto"/>
                              </w:divBdr>
                              <w:divsChild>
                                <w:div w:id="99883190">
                                  <w:marLeft w:val="0"/>
                                  <w:marRight w:val="0"/>
                                  <w:marTop w:val="0"/>
                                  <w:marBottom w:val="0"/>
                                  <w:divBdr>
                                    <w:top w:val="none" w:sz="0" w:space="0" w:color="auto"/>
                                    <w:left w:val="none" w:sz="0" w:space="0" w:color="auto"/>
                                    <w:bottom w:val="none" w:sz="0" w:space="0" w:color="auto"/>
                                    <w:right w:val="none" w:sz="0" w:space="0" w:color="auto"/>
                                  </w:divBdr>
                                </w:div>
                                <w:div w:id="9988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424">
              <w:marLeft w:val="0"/>
              <w:marRight w:val="0"/>
              <w:marTop w:val="0"/>
              <w:marBottom w:val="0"/>
              <w:divBdr>
                <w:top w:val="none" w:sz="0" w:space="0" w:color="auto"/>
                <w:left w:val="none" w:sz="0" w:space="0" w:color="auto"/>
                <w:bottom w:val="none" w:sz="0" w:space="0" w:color="auto"/>
                <w:right w:val="none" w:sz="0" w:space="0" w:color="auto"/>
              </w:divBdr>
            </w:div>
            <w:div w:id="99883431">
              <w:marLeft w:val="0"/>
              <w:marRight w:val="0"/>
              <w:marTop w:val="0"/>
              <w:marBottom w:val="0"/>
              <w:divBdr>
                <w:top w:val="none" w:sz="0" w:space="0" w:color="auto"/>
                <w:left w:val="none" w:sz="0" w:space="0" w:color="auto"/>
                <w:bottom w:val="none" w:sz="0" w:space="0" w:color="auto"/>
                <w:right w:val="none" w:sz="0" w:space="0" w:color="auto"/>
              </w:divBdr>
              <w:divsChild>
                <w:div w:id="99882818">
                  <w:marLeft w:val="0"/>
                  <w:marRight w:val="0"/>
                  <w:marTop w:val="0"/>
                  <w:marBottom w:val="0"/>
                  <w:divBdr>
                    <w:top w:val="none" w:sz="0" w:space="0" w:color="auto"/>
                    <w:left w:val="none" w:sz="0" w:space="0" w:color="auto"/>
                    <w:bottom w:val="none" w:sz="0" w:space="0" w:color="auto"/>
                    <w:right w:val="none" w:sz="0" w:space="0" w:color="auto"/>
                  </w:divBdr>
                  <w:divsChild>
                    <w:div w:id="99882797">
                      <w:marLeft w:val="0"/>
                      <w:marRight w:val="0"/>
                      <w:marTop w:val="0"/>
                      <w:marBottom w:val="0"/>
                      <w:divBdr>
                        <w:top w:val="none" w:sz="0" w:space="0" w:color="auto"/>
                        <w:left w:val="none" w:sz="0" w:space="0" w:color="auto"/>
                        <w:bottom w:val="none" w:sz="0" w:space="0" w:color="auto"/>
                        <w:right w:val="none" w:sz="0" w:space="0" w:color="auto"/>
                      </w:divBdr>
                      <w:divsChild>
                        <w:div w:id="99884327">
                          <w:marLeft w:val="300"/>
                          <w:marRight w:val="300"/>
                          <w:marTop w:val="0"/>
                          <w:marBottom w:val="0"/>
                          <w:divBdr>
                            <w:top w:val="none" w:sz="0" w:space="0" w:color="auto"/>
                            <w:left w:val="none" w:sz="0" w:space="0" w:color="auto"/>
                            <w:bottom w:val="none" w:sz="0" w:space="0" w:color="auto"/>
                            <w:right w:val="none" w:sz="0" w:space="0" w:color="auto"/>
                          </w:divBdr>
                          <w:divsChild>
                            <w:div w:id="99883811">
                              <w:marLeft w:val="0"/>
                              <w:marRight w:val="0"/>
                              <w:marTop w:val="0"/>
                              <w:marBottom w:val="0"/>
                              <w:divBdr>
                                <w:top w:val="none" w:sz="0" w:space="0" w:color="auto"/>
                                <w:left w:val="none" w:sz="0" w:space="0" w:color="auto"/>
                                <w:bottom w:val="none" w:sz="0" w:space="0" w:color="auto"/>
                                <w:right w:val="none" w:sz="0" w:space="0" w:color="auto"/>
                              </w:divBdr>
                              <w:divsChild>
                                <w:div w:id="998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436">
              <w:marLeft w:val="0"/>
              <w:marRight w:val="0"/>
              <w:marTop w:val="0"/>
              <w:marBottom w:val="0"/>
              <w:divBdr>
                <w:top w:val="none" w:sz="0" w:space="0" w:color="auto"/>
                <w:left w:val="none" w:sz="0" w:space="0" w:color="auto"/>
                <w:bottom w:val="none" w:sz="0" w:space="0" w:color="auto"/>
                <w:right w:val="none" w:sz="0" w:space="0" w:color="auto"/>
              </w:divBdr>
              <w:divsChild>
                <w:div w:id="99884356">
                  <w:marLeft w:val="0"/>
                  <w:marRight w:val="0"/>
                  <w:marTop w:val="0"/>
                  <w:marBottom w:val="0"/>
                  <w:divBdr>
                    <w:top w:val="none" w:sz="0" w:space="0" w:color="auto"/>
                    <w:left w:val="none" w:sz="0" w:space="0" w:color="auto"/>
                    <w:bottom w:val="none" w:sz="0" w:space="0" w:color="auto"/>
                    <w:right w:val="none" w:sz="0" w:space="0" w:color="auto"/>
                  </w:divBdr>
                  <w:divsChild>
                    <w:div w:id="99883166">
                      <w:marLeft w:val="0"/>
                      <w:marRight w:val="0"/>
                      <w:marTop w:val="0"/>
                      <w:marBottom w:val="0"/>
                      <w:divBdr>
                        <w:top w:val="none" w:sz="0" w:space="0" w:color="auto"/>
                        <w:left w:val="none" w:sz="0" w:space="0" w:color="auto"/>
                        <w:bottom w:val="none" w:sz="0" w:space="0" w:color="auto"/>
                        <w:right w:val="none" w:sz="0" w:space="0" w:color="auto"/>
                      </w:divBdr>
                      <w:divsChild>
                        <w:div w:id="99882719">
                          <w:marLeft w:val="0"/>
                          <w:marRight w:val="0"/>
                          <w:marTop w:val="240"/>
                          <w:marBottom w:val="0"/>
                          <w:divBdr>
                            <w:top w:val="none" w:sz="0" w:space="0" w:color="auto"/>
                            <w:left w:val="none" w:sz="0" w:space="0" w:color="auto"/>
                            <w:bottom w:val="none" w:sz="0" w:space="0" w:color="auto"/>
                            <w:right w:val="none" w:sz="0" w:space="0" w:color="auto"/>
                          </w:divBdr>
                          <w:divsChild>
                            <w:div w:id="99883706">
                              <w:marLeft w:val="0"/>
                              <w:marRight w:val="0"/>
                              <w:marTop w:val="0"/>
                              <w:marBottom w:val="0"/>
                              <w:divBdr>
                                <w:top w:val="none" w:sz="0" w:space="0" w:color="auto"/>
                                <w:left w:val="none" w:sz="0" w:space="0" w:color="auto"/>
                                <w:bottom w:val="none" w:sz="0" w:space="0" w:color="auto"/>
                                <w:right w:val="none" w:sz="0" w:space="0" w:color="auto"/>
                              </w:divBdr>
                              <w:divsChild>
                                <w:div w:id="99883068">
                                  <w:marLeft w:val="0"/>
                                  <w:marRight w:val="0"/>
                                  <w:marTop w:val="0"/>
                                  <w:marBottom w:val="0"/>
                                  <w:divBdr>
                                    <w:top w:val="single" w:sz="6" w:space="11" w:color="EEEEEE"/>
                                    <w:left w:val="none" w:sz="0" w:space="0" w:color="auto"/>
                                    <w:bottom w:val="none" w:sz="0" w:space="0" w:color="auto"/>
                                    <w:right w:val="none" w:sz="0" w:space="0" w:color="auto"/>
                                  </w:divBdr>
                                  <w:divsChild>
                                    <w:div w:id="99882666">
                                      <w:marLeft w:val="0"/>
                                      <w:marRight w:val="0"/>
                                      <w:marTop w:val="0"/>
                                      <w:marBottom w:val="0"/>
                                      <w:divBdr>
                                        <w:top w:val="none" w:sz="0" w:space="0" w:color="auto"/>
                                        <w:left w:val="none" w:sz="0" w:space="0" w:color="auto"/>
                                        <w:bottom w:val="none" w:sz="0" w:space="0" w:color="auto"/>
                                        <w:right w:val="none" w:sz="0" w:space="0" w:color="auto"/>
                                      </w:divBdr>
                                    </w:div>
                                    <w:div w:id="998839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884737">
                              <w:marLeft w:val="0"/>
                              <w:marRight w:val="0"/>
                              <w:marTop w:val="0"/>
                              <w:marBottom w:val="0"/>
                              <w:divBdr>
                                <w:top w:val="none" w:sz="0" w:space="0" w:color="auto"/>
                                <w:left w:val="none" w:sz="0" w:space="0" w:color="auto"/>
                                <w:bottom w:val="none" w:sz="0" w:space="0" w:color="auto"/>
                                <w:right w:val="none" w:sz="0" w:space="0" w:color="auto"/>
                              </w:divBdr>
                              <w:divsChild>
                                <w:div w:id="99883488">
                                  <w:marLeft w:val="0"/>
                                  <w:marRight w:val="0"/>
                                  <w:marTop w:val="0"/>
                                  <w:marBottom w:val="0"/>
                                  <w:divBdr>
                                    <w:top w:val="single" w:sz="6" w:space="11" w:color="EEEEEE"/>
                                    <w:left w:val="none" w:sz="0" w:space="0" w:color="auto"/>
                                    <w:bottom w:val="none" w:sz="0" w:space="0" w:color="auto"/>
                                    <w:right w:val="none" w:sz="0" w:space="0" w:color="auto"/>
                                  </w:divBdr>
                                  <w:divsChild>
                                    <w:div w:id="99884359">
                                      <w:marLeft w:val="0"/>
                                      <w:marRight w:val="0"/>
                                      <w:marTop w:val="75"/>
                                      <w:marBottom w:val="0"/>
                                      <w:divBdr>
                                        <w:top w:val="none" w:sz="0" w:space="0" w:color="auto"/>
                                        <w:left w:val="none" w:sz="0" w:space="0" w:color="auto"/>
                                        <w:bottom w:val="none" w:sz="0" w:space="0" w:color="auto"/>
                                        <w:right w:val="none" w:sz="0" w:space="0" w:color="auto"/>
                                      </w:divBdr>
                                    </w:div>
                                    <w:div w:id="998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823">
                              <w:marLeft w:val="0"/>
                              <w:marRight w:val="0"/>
                              <w:marTop w:val="0"/>
                              <w:marBottom w:val="0"/>
                              <w:divBdr>
                                <w:top w:val="none" w:sz="0" w:space="0" w:color="auto"/>
                                <w:left w:val="none" w:sz="0" w:space="0" w:color="auto"/>
                                <w:bottom w:val="none" w:sz="0" w:space="0" w:color="auto"/>
                                <w:right w:val="none" w:sz="0" w:space="0" w:color="auto"/>
                              </w:divBdr>
                              <w:divsChild>
                                <w:div w:id="99885174">
                                  <w:marLeft w:val="0"/>
                                  <w:marRight w:val="0"/>
                                  <w:marTop w:val="0"/>
                                  <w:marBottom w:val="0"/>
                                  <w:divBdr>
                                    <w:top w:val="single" w:sz="6" w:space="11" w:color="EEEEEE"/>
                                    <w:left w:val="none" w:sz="0" w:space="0" w:color="auto"/>
                                    <w:bottom w:val="none" w:sz="0" w:space="0" w:color="auto"/>
                                    <w:right w:val="none" w:sz="0" w:space="0" w:color="auto"/>
                                  </w:divBdr>
                                  <w:divsChild>
                                    <w:div w:id="99884798">
                                      <w:marLeft w:val="0"/>
                                      <w:marRight w:val="0"/>
                                      <w:marTop w:val="0"/>
                                      <w:marBottom w:val="0"/>
                                      <w:divBdr>
                                        <w:top w:val="none" w:sz="0" w:space="0" w:color="auto"/>
                                        <w:left w:val="none" w:sz="0" w:space="0" w:color="auto"/>
                                        <w:bottom w:val="none" w:sz="0" w:space="0" w:color="auto"/>
                                        <w:right w:val="none" w:sz="0" w:space="0" w:color="auto"/>
                                      </w:divBdr>
                                    </w:div>
                                    <w:div w:id="998848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9885149">
                          <w:marLeft w:val="0"/>
                          <w:marRight w:val="0"/>
                          <w:marTop w:val="0"/>
                          <w:marBottom w:val="0"/>
                          <w:divBdr>
                            <w:top w:val="none" w:sz="0" w:space="0" w:color="auto"/>
                            <w:left w:val="none" w:sz="0" w:space="0" w:color="auto"/>
                            <w:bottom w:val="none" w:sz="0" w:space="0" w:color="auto"/>
                            <w:right w:val="none" w:sz="0" w:space="0" w:color="auto"/>
                          </w:divBdr>
                          <w:divsChild>
                            <w:div w:id="99884478">
                              <w:marLeft w:val="0"/>
                              <w:marRight w:val="0"/>
                              <w:marTop w:val="0"/>
                              <w:marBottom w:val="0"/>
                              <w:divBdr>
                                <w:top w:val="none" w:sz="0" w:space="0" w:color="auto"/>
                                <w:left w:val="none" w:sz="0" w:space="0" w:color="auto"/>
                                <w:bottom w:val="none" w:sz="0" w:space="0" w:color="auto"/>
                                <w:right w:val="none" w:sz="0" w:space="0" w:color="auto"/>
                              </w:divBdr>
                              <w:divsChild>
                                <w:div w:id="99885189">
                                  <w:marLeft w:val="0"/>
                                  <w:marRight w:val="0"/>
                                  <w:marTop w:val="0"/>
                                  <w:marBottom w:val="0"/>
                                  <w:divBdr>
                                    <w:top w:val="none" w:sz="0" w:space="0" w:color="auto"/>
                                    <w:left w:val="none" w:sz="0" w:space="0" w:color="auto"/>
                                    <w:bottom w:val="none" w:sz="0" w:space="0" w:color="auto"/>
                                    <w:right w:val="none" w:sz="0" w:space="0" w:color="auto"/>
                                  </w:divBdr>
                                  <w:divsChild>
                                    <w:div w:id="998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75">
                              <w:marLeft w:val="0"/>
                              <w:marRight w:val="0"/>
                              <w:marTop w:val="0"/>
                              <w:marBottom w:val="0"/>
                              <w:divBdr>
                                <w:top w:val="none" w:sz="0" w:space="0" w:color="auto"/>
                                <w:left w:val="none" w:sz="0" w:space="0" w:color="auto"/>
                                <w:bottom w:val="none" w:sz="0" w:space="0" w:color="auto"/>
                                <w:right w:val="none" w:sz="0" w:space="0" w:color="auto"/>
                              </w:divBdr>
                              <w:divsChild>
                                <w:div w:id="99883033">
                                  <w:marLeft w:val="0"/>
                                  <w:marRight w:val="0"/>
                                  <w:marTop w:val="0"/>
                                  <w:marBottom w:val="0"/>
                                  <w:divBdr>
                                    <w:top w:val="none" w:sz="0" w:space="0" w:color="auto"/>
                                    <w:left w:val="none" w:sz="0" w:space="0" w:color="auto"/>
                                    <w:bottom w:val="none" w:sz="0" w:space="0" w:color="auto"/>
                                    <w:right w:val="none" w:sz="0" w:space="0" w:color="auto"/>
                                  </w:divBdr>
                                  <w:divsChild>
                                    <w:div w:id="998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450">
              <w:marLeft w:val="0"/>
              <w:marRight w:val="300"/>
              <w:marTop w:val="0"/>
              <w:marBottom w:val="0"/>
              <w:divBdr>
                <w:top w:val="none" w:sz="0" w:space="0" w:color="auto"/>
                <w:left w:val="none" w:sz="0" w:space="0" w:color="auto"/>
                <w:bottom w:val="none" w:sz="0" w:space="0" w:color="auto"/>
                <w:right w:val="none" w:sz="0" w:space="0" w:color="auto"/>
              </w:divBdr>
              <w:divsChild>
                <w:div w:id="99883247">
                  <w:marLeft w:val="0"/>
                  <w:marRight w:val="0"/>
                  <w:marTop w:val="0"/>
                  <w:marBottom w:val="0"/>
                  <w:divBdr>
                    <w:top w:val="none" w:sz="0" w:space="0" w:color="auto"/>
                    <w:left w:val="none" w:sz="0" w:space="0" w:color="auto"/>
                    <w:bottom w:val="none" w:sz="0" w:space="0" w:color="auto"/>
                    <w:right w:val="none" w:sz="0" w:space="0" w:color="auto"/>
                  </w:divBdr>
                </w:div>
                <w:div w:id="99883404">
                  <w:marLeft w:val="0"/>
                  <w:marRight w:val="0"/>
                  <w:marTop w:val="0"/>
                  <w:marBottom w:val="0"/>
                  <w:divBdr>
                    <w:top w:val="none" w:sz="0" w:space="0" w:color="auto"/>
                    <w:left w:val="none" w:sz="0" w:space="0" w:color="auto"/>
                    <w:bottom w:val="none" w:sz="0" w:space="0" w:color="auto"/>
                    <w:right w:val="none" w:sz="0" w:space="0" w:color="auto"/>
                  </w:divBdr>
                </w:div>
                <w:div w:id="99884236">
                  <w:marLeft w:val="0"/>
                  <w:marRight w:val="0"/>
                  <w:marTop w:val="0"/>
                  <w:marBottom w:val="0"/>
                  <w:divBdr>
                    <w:top w:val="none" w:sz="0" w:space="0" w:color="auto"/>
                    <w:left w:val="none" w:sz="0" w:space="0" w:color="auto"/>
                    <w:bottom w:val="none" w:sz="0" w:space="0" w:color="auto"/>
                    <w:right w:val="none" w:sz="0" w:space="0" w:color="auto"/>
                  </w:divBdr>
                </w:div>
                <w:div w:id="99884337">
                  <w:marLeft w:val="0"/>
                  <w:marRight w:val="0"/>
                  <w:marTop w:val="0"/>
                  <w:marBottom w:val="0"/>
                  <w:divBdr>
                    <w:top w:val="none" w:sz="0" w:space="0" w:color="auto"/>
                    <w:left w:val="none" w:sz="0" w:space="0" w:color="auto"/>
                    <w:bottom w:val="none" w:sz="0" w:space="0" w:color="auto"/>
                    <w:right w:val="none" w:sz="0" w:space="0" w:color="auto"/>
                  </w:divBdr>
                </w:div>
                <w:div w:id="99885003">
                  <w:marLeft w:val="0"/>
                  <w:marRight w:val="0"/>
                  <w:marTop w:val="0"/>
                  <w:marBottom w:val="0"/>
                  <w:divBdr>
                    <w:top w:val="none" w:sz="0" w:space="0" w:color="auto"/>
                    <w:left w:val="none" w:sz="0" w:space="0" w:color="auto"/>
                    <w:bottom w:val="none" w:sz="0" w:space="0" w:color="auto"/>
                    <w:right w:val="none" w:sz="0" w:space="0" w:color="auto"/>
                  </w:divBdr>
                </w:div>
              </w:divsChild>
            </w:div>
            <w:div w:id="99883487">
              <w:marLeft w:val="0"/>
              <w:marRight w:val="0"/>
              <w:marTop w:val="0"/>
              <w:marBottom w:val="0"/>
              <w:divBdr>
                <w:top w:val="none" w:sz="0" w:space="0" w:color="auto"/>
                <w:left w:val="none" w:sz="0" w:space="0" w:color="auto"/>
                <w:bottom w:val="none" w:sz="0" w:space="0" w:color="auto"/>
                <w:right w:val="none" w:sz="0" w:space="0" w:color="auto"/>
              </w:divBdr>
              <w:divsChild>
                <w:div w:id="99882850">
                  <w:marLeft w:val="0"/>
                  <w:marRight w:val="0"/>
                  <w:marTop w:val="0"/>
                  <w:marBottom w:val="0"/>
                  <w:divBdr>
                    <w:top w:val="none" w:sz="0" w:space="0" w:color="auto"/>
                    <w:left w:val="none" w:sz="0" w:space="0" w:color="auto"/>
                    <w:bottom w:val="none" w:sz="0" w:space="0" w:color="auto"/>
                    <w:right w:val="none" w:sz="0" w:space="0" w:color="auto"/>
                  </w:divBdr>
                  <w:divsChild>
                    <w:div w:id="99883413">
                      <w:marLeft w:val="0"/>
                      <w:marRight w:val="0"/>
                      <w:marTop w:val="0"/>
                      <w:marBottom w:val="0"/>
                      <w:divBdr>
                        <w:top w:val="none" w:sz="0" w:space="0" w:color="auto"/>
                        <w:left w:val="none" w:sz="0" w:space="0" w:color="auto"/>
                        <w:bottom w:val="none" w:sz="0" w:space="0" w:color="auto"/>
                        <w:right w:val="none" w:sz="0" w:space="0" w:color="auto"/>
                      </w:divBdr>
                      <w:divsChild>
                        <w:div w:id="99882778">
                          <w:marLeft w:val="0"/>
                          <w:marRight w:val="0"/>
                          <w:marTop w:val="0"/>
                          <w:marBottom w:val="0"/>
                          <w:divBdr>
                            <w:top w:val="none" w:sz="0" w:space="0" w:color="auto"/>
                            <w:left w:val="none" w:sz="0" w:space="0" w:color="auto"/>
                            <w:bottom w:val="none" w:sz="0" w:space="0" w:color="auto"/>
                            <w:right w:val="none" w:sz="0" w:space="0" w:color="auto"/>
                          </w:divBdr>
                          <w:divsChild>
                            <w:div w:id="99883096">
                              <w:marLeft w:val="0"/>
                              <w:marRight w:val="0"/>
                              <w:marTop w:val="150"/>
                              <w:marBottom w:val="150"/>
                              <w:divBdr>
                                <w:top w:val="none" w:sz="0" w:space="0" w:color="auto"/>
                                <w:left w:val="none" w:sz="0" w:space="0" w:color="auto"/>
                                <w:bottom w:val="none" w:sz="0" w:space="0" w:color="auto"/>
                                <w:right w:val="none" w:sz="0" w:space="0" w:color="auto"/>
                              </w:divBdr>
                              <w:divsChild>
                                <w:div w:id="99882920">
                                  <w:marLeft w:val="0"/>
                                  <w:marRight w:val="0"/>
                                  <w:marTop w:val="0"/>
                                  <w:marBottom w:val="0"/>
                                  <w:divBdr>
                                    <w:top w:val="none" w:sz="0" w:space="0" w:color="auto"/>
                                    <w:left w:val="none" w:sz="0" w:space="0" w:color="auto"/>
                                    <w:bottom w:val="none" w:sz="0" w:space="0" w:color="auto"/>
                                    <w:right w:val="none" w:sz="0" w:space="0" w:color="auto"/>
                                  </w:divBdr>
                                </w:div>
                                <w:div w:id="998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733">
                          <w:marLeft w:val="0"/>
                          <w:marRight w:val="0"/>
                          <w:marTop w:val="0"/>
                          <w:marBottom w:val="0"/>
                          <w:divBdr>
                            <w:top w:val="none" w:sz="0" w:space="0" w:color="auto"/>
                            <w:left w:val="none" w:sz="0" w:space="0" w:color="auto"/>
                            <w:bottom w:val="none" w:sz="0" w:space="0" w:color="auto"/>
                            <w:right w:val="none" w:sz="0" w:space="0" w:color="auto"/>
                          </w:divBdr>
                          <w:divsChild>
                            <w:div w:id="99883467">
                              <w:marLeft w:val="0"/>
                              <w:marRight w:val="0"/>
                              <w:marTop w:val="150"/>
                              <w:marBottom w:val="150"/>
                              <w:divBdr>
                                <w:top w:val="none" w:sz="0" w:space="0" w:color="auto"/>
                                <w:left w:val="none" w:sz="0" w:space="0" w:color="auto"/>
                                <w:bottom w:val="none" w:sz="0" w:space="0" w:color="auto"/>
                                <w:right w:val="none" w:sz="0" w:space="0" w:color="auto"/>
                              </w:divBdr>
                              <w:divsChild>
                                <w:div w:id="99883026">
                                  <w:marLeft w:val="0"/>
                                  <w:marRight w:val="0"/>
                                  <w:marTop w:val="0"/>
                                  <w:marBottom w:val="0"/>
                                  <w:divBdr>
                                    <w:top w:val="none" w:sz="0" w:space="0" w:color="auto"/>
                                    <w:left w:val="none" w:sz="0" w:space="0" w:color="auto"/>
                                    <w:bottom w:val="none" w:sz="0" w:space="0" w:color="auto"/>
                                    <w:right w:val="none" w:sz="0" w:space="0" w:color="auto"/>
                                  </w:divBdr>
                                </w:div>
                                <w:div w:id="998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21">
                          <w:marLeft w:val="0"/>
                          <w:marRight w:val="0"/>
                          <w:marTop w:val="0"/>
                          <w:marBottom w:val="0"/>
                          <w:divBdr>
                            <w:top w:val="none" w:sz="0" w:space="0" w:color="auto"/>
                            <w:left w:val="none" w:sz="0" w:space="0" w:color="auto"/>
                            <w:bottom w:val="none" w:sz="0" w:space="0" w:color="auto"/>
                            <w:right w:val="none" w:sz="0" w:space="0" w:color="auto"/>
                          </w:divBdr>
                          <w:divsChild>
                            <w:div w:id="99884830">
                              <w:marLeft w:val="0"/>
                              <w:marRight w:val="0"/>
                              <w:marTop w:val="150"/>
                              <w:marBottom w:val="150"/>
                              <w:divBdr>
                                <w:top w:val="none" w:sz="0" w:space="0" w:color="auto"/>
                                <w:left w:val="none" w:sz="0" w:space="0" w:color="auto"/>
                                <w:bottom w:val="none" w:sz="0" w:space="0" w:color="auto"/>
                                <w:right w:val="none" w:sz="0" w:space="0" w:color="auto"/>
                              </w:divBdr>
                              <w:divsChild>
                                <w:div w:id="99883320">
                                  <w:marLeft w:val="0"/>
                                  <w:marRight w:val="0"/>
                                  <w:marTop w:val="0"/>
                                  <w:marBottom w:val="0"/>
                                  <w:divBdr>
                                    <w:top w:val="none" w:sz="0" w:space="0" w:color="auto"/>
                                    <w:left w:val="none" w:sz="0" w:space="0" w:color="auto"/>
                                    <w:bottom w:val="none" w:sz="0" w:space="0" w:color="auto"/>
                                    <w:right w:val="none" w:sz="0" w:space="0" w:color="auto"/>
                                  </w:divBdr>
                                </w:div>
                                <w:div w:id="9988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499">
              <w:marLeft w:val="0"/>
              <w:marRight w:val="0"/>
              <w:marTop w:val="0"/>
              <w:marBottom w:val="0"/>
              <w:divBdr>
                <w:top w:val="none" w:sz="0" w:space="0" w:color="auto"/>
                <w:left w:val="none" w:sz="0" w:space="0" w:color="auto"/>
                <w:bottom w:val="none" w:sz="0" w:space="0" w:color="auto"/>
                <w:right w:val="none" w:sz="0" w:space="0" w:color="auto"/>
              </w:divBdr>
              <w:divsChild>
                <w:div w:id="99884010">
                  <w:marLeft w:val="0"/>
                  <w:marRight w:val="0"/>
                  <w:marTop w:val="0"/>
                  <w:marBottom w:val="0"/>
                  <w:divBdr>
                    <w:top w:val="none" w:sz="0" w:space="0" w:color="auto"/>
                    <w:left w:val="none" w:sz="0" w:space="0" w:color="auto"/>
                    <w:bottom w:val="none" w:sz="0" w:space="0" w:color="auto"/>
                    <w:right w:val="none" w:sz="0" w:space="0" w:color="auto"/>
                  </w:divBdr>
                  <w:divsChild>
                    <w:div w:id="99885037">
                      <w:marLeft w:val="0"/>
                      <w:marRight w:val="0"/>
                      <w:marTop w:val="0"/>
                      <w:marBottom w:val="0"/>
                      <w:divBdr>
                        <w:top w:val="none" w:sz="0" w:space="0" w:color="auto"/>
                        <w:left w:val="none" w:sz="0" w:space="0" w:color="auto"/>
                        <w:bottom w:val="none" w:sz="0" w:space="0" w:color="auto"/>
                        <w:right w:val="none" w:sz="0" w:space="0" w:color="auto"/>
                      </w:divBdr>
                      <w:divsChild>
                        <w:div w:id="99883070">
                          <w:marLeft w:val="0"/>
                          <w:marRight w:val="0"/>
                          <w:marTop w:val="0"/>
                          <w:marBottom w:val="0"/>
                          <w:divBdr>
                            <w:top w:val="none" w:sz="0" w:space="0" w:color="auto"/>
                            <w:left w:val="none" w:sz="0" w:space="0" w:color="auto"/>
                            <w:bottom w:val="none" w:sz="0" w:space="0" w:color="auto"/>
                            <w:right w:val="none" w:sz="0" w:space="0" w:color="auto"/>
                          </w:divBdr>
                          <w:divsChild>
                            <w:div w:id="99883246">
                              <w:marLeft w:val="0"/>
                              <w:marRight w:val="0"/>
                              <w:marTop w:val="150"/>
                              <w:marBottom w:val="150"/>
                              <w:divBdr>
                                <w:top w:val="none" w:sz="0" w:space="0" w:color="auto"/>
                                <w:left w:val="none" w:sz="0" w:space="0" w:color="auto"/>
                                <w:bottom w:val="none" w:sz="0" w:space="0" w:color="auto"/>
                                <w:right w:val="none" w:sz="0" w:space="0" w:color="auto"/>
                              </w:divBdr>
                              <w:divsChild>
                                <w:div w:id="99882991">
                                  <w:marLeft w:val="0"/>
                                  <w:marRight w:val="0"/>
                                  <w:marTop w:val="0"/>
                                  <w:marBottom w:val="0"/>
                                  <w:divBdr>
                                    <w:top w:val="none" w:sz="0" w:space="0" w:color="auto"/>
                                    <w:left w:val="none" w:sz="0" w:space="0" w:color="auto"/>
                                    <w:bottom w:val="none" w:sz="0" w:space="0" w:color="auto"/>
                                    <w:right w:val="none" w:sz="0" w:space="0" w:color="auto"/>
                                  </w:divBdr>
                                </w:div>
                                <w:div w:id="998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360">
                          <w:marLeft w:val="0"/>
                          <w:marRight w:val="0"/>
                          <w:marTop w:val="0"/>
                          <w:marBottom w:val="0"/>
                          <w:divBdr>
                            <w:top w:val="none" w:sz="0" w:space="0" w:color="auto"/>
                            <w:left w:val="none" w:sz="0" w:space="0" w:color="auto"/>
                            <w:bottom w:val="none" w:sz="0" w:space="0" w:color="auto"/>
                            <w:right w:val="none" w:sz="0" w:space="0" w:color="auto"/>
                          </w:divBdr>
                          <w:divsChild>
                            <w:div w:id="99883802">
                              <w:marLeft w:val="0"/>
                              <w:marRight w:val="0"/>
                              <w:marTop w:val="150"/>
                              <w:marBottom w:val="150"/>
                              <w:divBdr>
                                <w:top w:val="none" w:sz="0" w:space="0" w:color="auto"/>
                                <w:left w:val="none" w:sz="0" w:space="0" w:color="auto"/>
                                <w:bottom w:val="none" w:sz="0" w:space="0" w:color="auto"/>
                                <w:right w:val="none" w:sz="0" w:space="0" w:color="auto"/>
                              </w:divBdr>
                              <w:divsChild>
                                <w:div w:id="99883171">
                                  <w:marLeft w:val="0"/>
                                  <w:marRight w:val="0"/>
                                  <w:marTop w:val="0"/>
                                  <w:marBottom w:val="0"/>
                                  <w:divBdr>
                                    <w:top w:val="none" w:sz="0" w:space="0" w:color="auto"/>
                                    <w:left w:val="none" w:sz="0" w:space="0" w:color="auto"/>
                                    <w:bottom w:val="none" w:sz="0" w:space="0" w:color="auto"/>
                                    <w:right w:val="none" w:sz="0" w:space="0" w:color="auto"/>
                                  </w:divBdr>
                                </w:div>
                                <w:div w:id="9988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983">
                          <w:marLeft w:val="0"/>
                          <w:marRight w:val="0"/>
                          <w:marTop w:val="0"/>
                          <w:marBottom w:val="0"/>
                          <w:divBdr>
                            <w:top w:val="none" w:sz="0" w:space="0" w:color="auto"/>
                            <w:left w:val="none" w:sz="0" w:space="0" w:color="auto"/>
                            <w:bottom w:val="none" w:sz="0" w:space="0" w:color="auto"/>
                            <w:right w:val="none" w:sz="0" w:space="0" w:color="auto"/>
                          </w:divBdr>
                          <w:divsChild>
                            <w:div w:id="99884935">
                              <w:marLeft w:val="0"/>
                              <w:marRight w:val="0"/>
                              <w:marTop w:val="150"/>
                              <w:marBottom w:val="150"/>
                              <w:divBdr>
                                <w:top w:val="none" w:sz="0" w:space="0" w:color="auto"/>
                                <w:left w:val="none" w:sz="0" w:space="0" w:color="auto"/>
                                <w:bottom w:val="none" w:sz="0" w:space="0" w:color="auto"/>
                                <w:right w:val="none" w:sz="0" w:space="0" w:color="auto"/>
                              </w:divBdr>
                              <w:divsChild>
                                <w:div w:id="99883357">
                                  <w:marLeft w:val="0"/>
                                  <w:marRight w:val="0"/>
                                  <w:marTop w:val="0"/>
                                  <w:marBottom w:val="0"/>
                                  <w:divBdr>
                                    <w:top w:val="none" w:sz="0" w:space="0" w:color="auto"/>
                                    <w:left w:val="none" w:sz="0" w:space="0" w:color="auto"/>
                                    <w:bottom w:val="none" w:sz="0" w:space="0" w:color="auto"/>
                                    <w:right w:val="none" w:sz="0" w:space="0" w:color="auto"/>
                                  </w:divBdr>
                                </w:div>
                                <w:div w:id="9988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533">
              <w:marLeft w:val="0"/>
              <w:marRight w:val="0"/>
              <w:marTop w:val="0"/>
              <w:marBottom w:val="0"/>
              <w:divBdr>
                <w:top w:val="none" w:sz="0" w:space="0" w:color="auto"/>
                <w:left w:val="none" w:sz="0" w:space="0" w:color="auto"/>
                <w:bottom w:val="none" w:sz="0" w:space="0" w:color="auto"/>
                <w:right w:val="none" w:sz="0" w:space="0" w:color="auto"/>
              </w:divBdr>
              <w:divsChild>
                <w:div w:id="99883465">
                  <w:marLeft w:val="0"/>
                  <w:marRight w:val="0"/>
                  <w:marTop w:val="0"/>
                  <w:marBottom w:val="0"/>
                  <w:divBdr>
                    <w:top w:val="none" w:sz="0" w:space="0" w:color="auto"/>
                    <w:left w:val="none" w:sz="0" w:space="0" w:color="auto"/>
                    <w:bottom w:val="none" w:sz="0" w:space="0" w:color="auto"/>
                    <w:right w:val="none" w:sz="0" w:space="0" w:color="auto"/>
                  </w:divBdr>
                  <w:divsChild>
                    <w:div w:id="99883820">
                      <w:marLeft w:val="0"/>
                      <w:marRight w:val="0"/>
                      <w:marTop w:val="0"/>
                      <w:marBottom w:val="0"/>
                      <w:divBdr>
                        <w:top w:val="none" w:sz="0" w:space="0" w:color="auto"/>
                        <w:left w:val="none" w:sz="0" w:space="0" w:color="auto"/>
                        <w:bottom w:val="none" w:sz="0" w:space="0" w:color="auto"/>
                        <w:right w:val="none" w:sz="0" w:space="0" w:color="auto"/>
                      </w:divBdr>
                      <w:divsChild>
                        <w:div w:id="99884077">
                          <w:marLeft w:val="0"/>
                          <w:marRight w:val="0"/>
                          <w:marTop w:val="0"/>
                          <w:marBottom w:val="0"/>
                          <w:divBdr>
                            <w:top w:val="none" w:sz="0" w:space="0" w:color="auto"/>
                            <w:left w:val="none" w:sz="0" w:space="0" w:color="auto"/>
                            <w:bottom w:val="none" w:sz="0" w:space="0" w:color="auto"/>
                            <w:right w:val="none" w:sz="0" w:space="0" w:color="auto"/>
                          </w:divBdr>
                          <w:divsChild>
                            <w:div w:id="99883983">
                              <w:marLeft w:val="0"/>
                              <w:marRight w:val="0"/>
                              <w:marTop w:val="0"/>
                              <w:marBottom w:val="0"/>
                              <w:divBdr>
                                <w:top w:val="none" w:sz="0" w:space="0" w:color="auto"/>
                                <w:left w:val="none" w:sz="0" w:space="0" w:color="auto"/>
                                <w:bottom w:val="none" w:sz="0" w:space="0" w:color="auto"/>
                                <w:right w:val="none" w:sz="0" w:space="0" w:color="auto"/>
                              </w:divBdr>
                            </w:div>
                            <w:div w:id="9988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3555">
              <w:marLeft w:val="0"/>
              <w:marRight w:val="0"/>
              <w:marTop w:val="0"/>
              <w:marBottom w:val="0"/>
              <w:divBdr>
                <w:top w:val="none" w:sz="0" w:space="0" w:color="auto"/>
                <w:left w:val="none" w:sz="0" w:space="0" w:color="auto"/>
                <w:bottom w:val="none" w:sz="0" w:space="0" w:color="auto"/>
                <w:right w:val="none" w:sz="0" w:space="0" w:color="auto"/>
              </w:divBdr>
              <w:divsChild>
                <w:div w:id="99883930">
                  <w:marLeft w:val="0"/>
                  <w:marRight w:val="0"/>
                  <w:marTop w:val="0"/>
                  <w:marBottom w:val="0"/>
                  <w:divBdr>
                    <w:top w:val="none" w:sz="0" w:space="0" w:color="auto"/>
                    <w:left w:val="none" w:sz="0" w:space="0" w:color="auto"/>
                    <w:bottom w:val="none" w:sz="0" w:space="0" w:color="auto"/>
                    <w:right w:val="none" w:sz="0" w:space="0" w:color="auto"/>
                  </w:divBdr>
                  <w:divsChild>
                    <w:div w:id="99884162">
                      <w:marLeft w:val="0"/>
                      <w:marRight w:val="0"/>
                      <w:marTop w:val="0"/>
                      <w:marBottom w:val="0"/>
                      <w:divBdr>
                        <w:top w:val="none" w:sz="0" w:space="0" w:color="auto"/>
                        <w:left w:val="none" w:sz="0" w:space="0" w:color="auto"/>
                        <w:bottom w:val="none" w:sz="0" w:space="0" w:color="auto"/>
                        <w:right w:val="none" w:sz="0" w:space="0" w:color="auto"/>
                      </w:divBdr>
                      <w:divsChild>
                        <w:div w:id="99883597">
                          <w:marLeft w:val="300"/>
                          <w:marRight w:val="300"/>
                          <w:marTop w:val="0"/>
                          <w:marBottom w:val="0"/>
                          <w:divBdr>
                            <w:top w:val="none" w:sz="0" w:space="0" w:color="auto"/>
                            <w:left w:val="none" w:sz="0" w:space="0" w:color="auto"/>
                            <w:bottom w:val="none" w:sz="0" w:space="0" w:color="auto"/>
                            <w:right w:val="none" w:sz="0" w:space="0" w:color="auto"/>
                          </w:divBdr>
                          <w:divsChild>
                            <w:div w:id="99883445">
                              <w:marLeft w:val="0"/>
                              <w:marRight w:val="0"/>
                              <w:marTop w:val="0"/>
                              <w:marBottom w:val="0"/>
                              <w:divBdr>
                                <w:top w:val="none" w:sz="0" w:space="0" w:color="auto"/>
                                <w:left w:val="none" w:sz="0" w:space="0" w:color="auto"/>
                                <w:bottom w:val="none" w:sz="0" w:space="0" w:color="auto"/>
                                <w:right w:val="none" w:sz="0" w:space="0" w:color="auto"/>
                              </w:divBdr>
                              <w:divsChild>
                                <w:div w:id="998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586">
              <w:marLeft w:val="0"/>
              <w:marRight w:val="0"/>
              <w:marTop w:val="0"/>
              <w:marBottom w:val="0"/>
              <w:divBdr>
                <w:top w:val="none" w:sz="0" w:space="0" w:color="auto"/>
                <w:left w:val="none" w:sz="0" w:space="0" w:color="auto"/>
                <w:bottom w:val="none" w:sz="0" w:space="0" w:color="auto"/>
                <w:right w:val="none" w:sz="0" w:space="0" w:color="auto"/>
              </w:divBdr>
              <w:divsChild>
                <w:div w:id="99882798">
                  <w:marLeft w:val="0"/>
                  <w:marRight w:val="0"/>
                  <w:marTop w:val="0"/>
                  <w:marBottom w:val="0"/>
                  <w:divBdr>
                    <w:top w:val="none" w:sz="0" w:space="0" w:color="auto"/>
                    <w:left w:val="none" w:sz="0" w:space="0" w:color="auto"/>
                    <w:bottom w:val="none" w:sz="0" w:space="0" w:color="auto"/>
                    <w:right w:val="none" w:sz="0" w:space="0" w:color="auto"/>
                  </w:divBdr>
                  <w:divsChild>
                    <w:div w:id="99883874">
                      <w:marLeft w:val="0"/>
                      <w:marRight w:val="0"/>
                      <w:marTop w:val="0"/>
                      <w:marBottom w:val="0"/>
                      <w:divBdr>
                        <w:top w:val="none" w:sz="0" w:space="0" w:color="auto"/>
                        <w:left w:val="none" w:sz="0" w:space="0" w:color="auto"/>
                        <w:bottom w:val="none" w:sz="0" w:space="0" w:color="auto"/>
                        <w:right w:val="none" w:sz="0" w:space="0" w:color="auto"/>
                      </w:divBdr>
                      <w:divsChild>
                        <w:div w:id="99882896">
                          <w:marLeft w:val="0"/>
                          <w:marRight w:val="0"/>
                          <w:marTop w:val="0"/>
                          <w:marBottom w:val="0"/>
                          <w:divBdr>
                            <w:top w:val="none" w:sz="0" w:space="0" w:color="auto"/>
                            <w:left w:val="none" w:sz="0" w:space="0" w:color="auto"/>
                            <w:bottom w:val="none" w:sz="0" w:space="0" w:color="auto"/>
                            <w:right w:val="none" w:sz="0" w:space="0" w:color="auto"/>
                          </w:divBdr>
                          <w:divsChild>
                            <w:div w:id="99884198">
                              <w:marLeft w:val="0"/>
                              <w:marRight w:val="0"/>
                              <w:marTop w:val="0"/>
                              <w:marBottom w:val="0"/>
                              <w:divBdr>
                                <w:top w:val="none" w:sz="0" w:space="0" w:color="auto"/>
                                <w:left w:val="none" w:sz="0" w:space="0" w:color="auto"/>
                                <w:bottom w:val="none" w:sz="0" w:space="0" w:color="auto"/>
                                <w:right w:val="none" w:sz="0" w:space="0" w:color="auto"/>
                              </w:divBdr>
                              <w:divsChild>
                                <w:div w:id="99884049">
                                  <w:marLeft w:val="0"/>
                                  <w:marRight w:val="0"/>
                                  <w:marTop w:val="0"/>
                                  <w:marBottom w:val="0"/>
                                  <w:divBdr>
                                    <w:top w:val="none" w:sz="0" w:space="0" w:color="auto"/>
                                    <w:left w:val="none" w:sz="0" w:space="0" w:color="auto"/>
                                    <w:bottom w:val="none" w:sz="0" w:space="0" w:color="auto"/>
                                    <w:right w:val="none" w:sz="0" w:space="0" w:color="auto"/>
                                  </w:divBdr>
                                  <w:divsChild>
                                    <w:div w:id="998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769">
                              <w:marLeft w:val="0"/>
                              <w:marRight w:val="0"/>
                              <w:marTop w:val="0"/>
                              <w:marBottom w:val="0"/>
                              <w:divBdr>
                                <w:top w:val="none" w:sz="0" w:space="0" w:color="auto"/>
                                <w:left w:val="none" w:sz="0" w:space="0" w:color="auto"/>
                                <w:bottom w:val="none" w:sz="0" w:space="0" w:color="auto"/>
                                <w:right w:val="none" w:sz="0" w:space="0" w:color="auto"/>
                              </w:divBdr>
                              <w:divsChild>
                                <w:div w:id="99883588">
                                  <w:marLeft w:val="0"/>
                                  <w:marRight w:val="0"/>
                                  <w:marTop w:val="0"/>
                                  <w:marBottom w:val="0"/>
                                  <w:divBdr>
                                    <w:top w:val="none" w:sz="0" w:space="0" w:color="auto"/>
                                    <w:left w:val="none" w:sz="0" w:space="0" w:color="auto"/>
                                    <w:bottom w:val="none" w:sz="0" w:space="0" w:color="auto"/>
                                    <w:right w:val="none" w:sz="0" w:space="0" w:color="auto"/>
                                  </w:divBdr>
                                  <w:divsChild>
                                    <w:div w:id="998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306">
                          <w:marLeft w:val="0"/>
                          <w:marRight w:val="0"/>
                          <w:marTop w:val="240"/>
                          <w:marBottom w:val="0"/>
                          <w:divBdr>
                            <w:top w:val="none" w:sz="0" w:space="0" w:color="auto"/>
                            <w:left w:val="none" w:sz="0" w:space="0" w:color="auto"/>
                            <w:bottom w:val="none" w:sz="0" w:space="0" w:color="auto"/>
                            <w:right w:val="none" w:sz="0" w:space="0" w:color="auto"/>
                          </w:divBdr>
                          <w:divsChild>
                            <w:div w:id="99882821">
                              <w:marLeft w:val="0"/>
                              <w:marRight w:val="0"/>
                              <w:marTop w:val="0"/>
                              <w:marBottom w:val="0"/>
                              <w:divBdr>
                                <w:top w:val="none" w:sz="0" w:space="0" w:color="auto"/>
                                <w:left w:val="none" w:sz="0" w:space="0" w:color="auto"/>
                                <w:bottom w:val="none" w:sz="0" w:space="0" w:color="auto"/>
                                <w:right w:val="none" w:sz="0" w:space="0" w:color="auto"/>
                              </w:divBdr>
                              <w:divsChild>
                                <w:div w:id="99882780">
                                  <w:marLeft w:val="0"/>
                                  <w:marRight w:val="0"/>
                                  <w:marTop w:val="0"/>
                                  <w:marBottom w:val="0"/>
                                  <w:divBdr>
                                    <w:top w:val="single" w:sz="6" w:space="11" w:color="EEEEEE"/>
                                    <w:left w:val="none" w:sz="0" w:space="0" w:color="auto"/>
                                    <w:bottom w:val="none" w:sz="0" w:space="0" w:color="auto"/>
                                    <w:right w:val="none" w:sz="0" w:space="0" w:color="auto"/>
                                  </w:divBdr>
                                  <w:divsChild>
                                    <w:div w:id="99882804">
                                      <w:marLeft w:val="0"/>
                                      <w:marRight w:val="0"/>
                                      <w:marTop w:val="75"/>
                                      <w:marBottom w:val="0"/>
                                      <w:divBdr>
                                        <w:top w:val="none" w:sz="0" w:space="0" w:color="auto"/>
                                        <w:left w:val="none" w:sz="0" w:space="0" w:color="auto"/>
                                        <w:bottom w:val="none" w:sz="0" w:space="0" w:color="auto"/>
                                        <w:right w:val="none" w:sz="0" w:space="0" w:color="auto"/>
                                      </w:divBdr>
                                    </w:div>
                                    <w:div w:id="998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085">
                              <w:marLeft w:val="0"/>
                              <w:marRight w:val="0"/>
                              <w:marTop w:val="0"/>
                              <w:marBottom w:val="0"/>
                              <w:divBdr>
                                <w:top w:val="none" w:sz="0" w:space="0" w:color="auto"/>
                                <w:left w:val="none" w:sz="0" w:space="0" w:color="auto"/>
                                <w:bottom w:val="none" w:sz="0" w:space="0" w:color="auto"/>
                                <w:right w:val="none" w:sz="0" w:space="0" w:color="auto"/>
                              </w:divBdr>
                              <w:divsChild>
                                <w:div w:id="99883212">
                                  <w:marLeft w:val="0"/>
                                  <w:marRight w:val="0"/>
                                  <w:marTop w:val="0"/>
                                  <w:marBottom w:val="0"/>
                                  <w:divBdr>
                                    <w:top w:val="single" w:sz="6" w:space="11" w:color="EEEEEE"/>
                                    <w:left w:val="none" w:sz="0" w:space="0" w:color="auto"/>
                                    <w:bottom w:val="none" w:sz="0" w:space="0" w:color="auto"/>
                                    <w:right w:val="none" w:sz="0" w:space="0" w:color="auto"/>
                                  </w:divBdr>
                                  <w:divsChild>
                                    <w:div w:id="99883006">
                                      <w:marLeft w:val="0"/>
                                      <w:marRight w:val="0"/>
                                      <w:marTop w:val="75"/>
                                      <w:marBottom w:val="0"/>
                                      <w:divBdr>
                                        <w:top w:val="none" w:sz="0" w:space="0" w:color="auto"/>
                                        <w:left w:val="none" w:sz="0" w:space="0" w:color="auto"/>
                                        <w:bottom w:val="none" w:sz="0" w:space="0" w:color="auto"/>
                                        <w:right w:val="none" w:sz="0" w:space="0" w:color="auto"/>
                                      </w:divBdr>
                                    </w:div>
                                    <w:div w:id="9988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168">
                              <w:marLeft w:val="0"/>
                              <w:marRight w:val="0"/>
                              <w:marTop w:val="0"/>
                              <w:marBottom w:val="0"/>
                              <w:divBdr>
                                <w:top w:val="none" w:sz="0" w:space="0" w:color="auto"/>
                                <w:left w:val="none" w:sz="0" w:space="0" w:color="auto"/>
                                <w:bottom w:val="none" w:sz="0" w:space="0" w:color="auto"/>
                                <w:right w:val="none" w:sz="0" w:space="0" w:color="auto"/>
                              </w:divBdr>
                              <w:divsChild>
                                <w:div w:id="99883282">
                                  <w:marLeft w:val="0"/>
                                  <w:marRight w:val="0"/>
                                  <w:marTop w:val="0"/>
                                  <w:marBottom w:val="0"/>
                                  <w:divBdr>
                                    <w:top w:val="single" w:sz="6" w:space="11" w:color="EEEEEE"/>
                                    <w:left w:val="none" w:sz="0" w:space="0" w:color="auto"/>
                                    <w:bottom w:val="none" w:sz="0" w:space="0" w:color="auto"/>
                                    <w:right w:val="none" w:sz="0" w:space="0" w:color="auto"/>
                                  </w:divBdr>
                                  <w:divsChild>
                                    <w:div w:id="99882740">
                                      <w:marLeft w:val="0"/>
                                      <w:marRight w:val="0"/>
                                      <w:marTop w:val="75"/>
                                      <w:marBottom w:val="0"/>
                                      <w:divBdr>
                                        <w:top w:val="none" w:sz="0" w:space="0" w:color="auto"/>
                                        <w:left w:val="none" w:sz="0" w:space="0" w:color="auto"/>
                                        <w:bottom w:val="none" w:sz="0" w:space="0" w:color="auto"/>
                                        <w:right w:val="none" w:sz="0" w:space="0" w:color="auto"/>
                                      </w:divBdr>
                                    </w:div>
                                    <w:div w:id="998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615">
              <w:marLeft w:val="0"/>
              <w:marRight w:val="0"/>
              <w:marTop w:val="0"/>
              <w:marBottom w:val="0"/>
              <w:divBdr>
                <w:top w:val="none" w:sz="0" w:space="0" w:color="auto"/>
                <w:left w:val="none" w:sz="0" w:space="0" w:color="auto"/>
                <w:bottom w:val="none" w:sz="0" w:space="0" w:color="auto"/>
                <w:right w:val="none" w:sz="0" w:space="0" w:color="auto"/>
              </w:divBdr>
            </w:div>
            <w:div w:id="99883643">
              <w:marLeft w:val="0"/>
              <w:marRight w:val="0"/>
              <w:marTop w:val="0"/>
              <w:marBottom w:val="0"/>
              <w:divBdr>
                <w:top w:val="none" w:sz="0" w:space="0" w:color="auto"/>
                <w:left w:val="none" w:sz="0" w:space="0" w:color="auto"/>
                <w:bottom w:val="none" w:sz="0" w:space="0" w:color="auto"/>
                <w:right w:val="none" w:sz="0" w:space="0" w:color="auto"/>
              </w:divBdr>
            </w:div>
            <w:div w:id="99883659">
              <w:marLeft w:val="0"/>
              <w:marRight w:val="0"/>
              <w:marTop w:val="0"/>
              <w:marBottom w:val="0"/>
              <w:divBdr>
                <w:top w:val="none" w:sz="0" w:space="0" w:color="auto"/>
                <w:left w:val="none" w:sz="0" w:space="0" w:color="auto"/>
                <w:bottom w:val="none" w:sz="0" w:space="0" w:color="auto"/>
                <w:right w:val="none" w:sz="0" w:space="0" w:color="auto"/>
              </w:divBdr>
              <w:divsChild>
                <w:div w:id="99883943">
                  <w:marLeft w:val="0"/>
                  <w:marRight w:val="0"/>
                  <w:marTop w:val="0"/>
                  <w:marBottom w:val="0"/>
                  <w:divBdr>
                    <w:top w:val="none" w:sz="0" w:space="0" w:color="auto"/>
                    <w:left w:val="none" w:sz="0" w:space="0" w:color="auto"/>
                    <w:bottom w:val="none" w:sz="0" w:space="0" w:color="auto"/>
                    <w:right w:val="none" w:sz="0" w:space="0" w:color="auto"/>
                  </w:divBdr>
                  <w:divsChild>
                    <w:div w:id="99885015">
                      <w:marLeft w:val="0"/>
                      <w:marRight w:val="0"/>
                      <w:marTop w:val="0"/>
                      <w:marBottom w:val="0"/>
                      <w:divBdr>
                        <w:top w:val="none" w:sz="0" w:space="0" w:color="auto"/>
                        <w:left w:val="none" w:sz="0" w:space="0" w:color="auto"/>
                        <w:bottom w:val="none" w:sz="0" w:space="0" w:color="auto"/>
                        <w:right w:val="none" w:sz="0" w:space="0" w:color="auto"/>
                      </w:divBdr>
                      <w:divsChild>
                        <w:div w:id="99883624">
                          <w:marLeft w:val="300"/>
                          <w:marRight w:val="300"/>
                          <w:marTop w:val="0"/>
                          <w:marBottom w:val="0"/>
                          <w:divBdr>
                            <w:top w:val="none" w:sz="0" w:space="0" w:color="auto"/>
                            <w:left w:val="none" w:sz="0" w:space="0" w:color="auto"/>
                            <w:bottom w:val="none" w:sz="0" w:space="0" w:color="auto"/>
                            <w:right w:val="none" w:sz="0" w:space="0" w:color="auto"/>
                          </w:divBdr>
                          <w:divsChild>
                            <w:div w:id="99884230">
                              <w:marLeft w:val="0"/>
                              <w:marRight w:val="0"/>
                              <w:marTop w:val="0"/>
                              <w:marBottom w:val="0"/>
                              <w:divBdr>
                                <w:top w:val="none" w:sz="0" w:space="0" w:color="auto"/>
                                <w:left w:val="none" w:sz="0" w:space="0" w:color="auto"/>
                                <w:bottom w:val="none" w:sz="0" w:space="0" w:color="auto"/>
                                <w:right w:val="none" w:sz="0" w:space="0" w:color="auto"/>
                              </w:divBdr>
                              <w:divsChild>
                                <w:div w:id="9988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697">
              <w:marLeft w:val="0"/>
              <w:marRight w:val="0"/>
              <w:marTop w:val="0"/>
              <w:marBottom w:val="0"/>
              <w:divBdr>
                <w:top w:val="none" w:sz="0" w:space="0" w:color="auto"/>
                <w:left w:val="none" w:sz="0" w:space="0" w:color="auto"/>
                <w:bottom w:val="none" w:sz="0" w:space="0" w:color="auto"/>
                <w:right w:val="none" w:sz="0" w:space="0" w:color="auto"/>
              </w:divBdr>
              <w:divsChild>
                <w:div w:id="99883835">
                  <w:marLeft w:val="0"/>
                  <w:marRight w:val="0"/>
                  <w:marTop w:val="0"/>
                  <w:marBottom w:val="0"/>
                  <w:divBdr>
                    <w:top w:val="none" w:sz="0" w:space="0" w:color="auto"/>
                    <w:left w:val="none" w:sz="0" w:space="0" w:color="auto"/>
                    <w:bottom w:val="none" w:sz="0" w:space="0" w:color="auto"/>
                    <w:right w:val="none" w:sz="0" w:space="0" w:color="auto"/>
                  </w:divBdr>
                  <w:divsChild>
                    <w:div w:id="99885179">
                      <w:marLeft w:val="0"/>
                      <w:marRight w:val="0"/>
                      <w:marTop w:val="0"/>
                      <w:marBottom w:val="0"/>
                      <w:divBdr>
                        <w:top w:val="none" w:sz="0" w:space="0" w:color="auto"/>
                        <w:left w:val="none" w:sz="0" w:space="0" w:color="auto"/>
                        <w:bottom w:val="none" w:sz="0" w:space="0" w:color="auto"/>
                        <w:right w:val="none" w:sz="0" w:space="0" w:color="auto"/>
                      </w:divBdr>
                      <w:divsChild>
                        <w:div w:id="99882824">
                          <w:marLeft w:val="0"/>
                          <w:marRight w:val="0"/>
                          <w:marTop w:val="0"/>
                          <w:marBottom w:val="0"/>
                          <w:divBdr>
                            <w:top w:val="none" w:sz="0" w:space="0" w:color="auto"/>
                            <w:left w:val="none" w:sz="0" w:space="0" w:color="auto"/>
                            <w:bottom w:val="none" w:sz="0" w:space="0" w:color="auto"/>
                            <w:right w:val="none" w:sz="0" w:space="0" w:color="auto"/>
                          </w:divBdr>
                          <w:divsChild>
                            <w:div w:id="99882675">
                              <w:marLeft w:val="0"/>
                              <w:marRight w:val="0"/>
                              <w:marTop w:val="0"/>
                              <w:marBottom w:val="0"/>
                              <w:divBdr>
                                <w:top w:val="none" w:sz="0" w:space="0" w:color="auto"/>
                                <w:left w:val="none" w:sz="0" w:space="0" w:color="auto"/>
                                <w:bottom w:val="none" w:sz="0" w:space="0" w:color="auto"/>
                                <w:right w:val="none" w:sz="0" w:space="0" w:color="auto"/>
                              </w:divBdr>
                              <w:divsChild>
                                <w:div w:id="99884344">
                                  <w:marLeft w:val="0"/>
                                  <w:marRight w:val="0"/>
                                  <w:marTop w:val="0"/>
                                  <w:marBottom w:val="0"/>
                                  <w:divBdr>
                                    <w:top w:val="none" w:sz="0" w:space="0" w:color="auto"/>
                                    <w:left w:val="none" w:sz="0" w:space="0" w:color="auto"/>
                                    <w:bottom w:val="none" w:sz="0" w:space="0" w:color="auto"/>
                                    <w:right w:val="none" w:sz="0" w:space="0" w:color="auto"/>
                                  </w:divBdr>
                                  <w:divsChild>
                                    <w:div w:id="998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172">
                              <w:marLeft w:val="0"/>
                              <w:marRight w:val="0"/>
                              <w:marTop w:val="0"/>
                              <w:marBottom w:val="0"/>
                              <w:divBdr>
                                <w:top w:val="none" w:sz="0" w:space="0" w:color="auto"/>
                                <w:left w:val="none" w:sz="0" w:space="0" w:color="auto"/>
                                <w:bottom w:val="none" w:sz="0" w:space="0" w:color="auto"/>
                                <w:right w:val="none" w:sz="0" w:space="0" w:color="auto"/>
                              </w:divBdr>
                              <w:divsChild>
                                <w:div w:id="99882752">
                                  <w:marLeft w:val="0"/>
                                  <w:marRight w:val="0"/>
                                  <w:marTop w:val="0"/>
                                  <w:marBottom w:val="0"/>
                                  <w:divBdr>
                                    <w:top w:val="none" w:sz="0" w:space="0" w:color="auto"/>
                                    <w:left w:val="none" w:sz="0" w:space="0" w:color="auto"/>
                                    <w:bottom w:val="none" w:sz="0" w:space="0" w:color="auto"/>
                                    <w:right w:val="none" w:sz="0" w:space="0" w:color="auto"/>
                                  </w:divBdr>
                                  <w:divsChild>
                                    <w:div w:id="998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3101">
                          <w:marLeft w:val="0"/>
                          <w:marRight w:val="0"/>
                          <w:marTop w:val="240"/>
                          <w:marBottom w:val="0"/>
                          <w:divBdr>
                            <w:top w:val="none" w:sz="0" w:space="0" w:color="auto"/>
                            <w:left w:val="none" w:sz="0" w:space="0" w:color="auto"/>
                            <w:bottom w:val="none" w:sz="0" w:space="0" w:color="auto"/>
                            <w:right w:val="none" w:sz="0" w:space="0" w:color="auto"/>
                          </w:divBdr>
                          <w:divsChild>
                            <w:div w:id="99882845">
                              <w:marLeft w:val="0"/>
                              <w:marRight w:val="0"/>
                              <w:marTop w:val="0"/>
                              <w:marBottom w:val="0"/>
                              <w:divBdr>
                                <w:top w:val="none" w:sz="0" w:space="0" w:color="auto"/>
                                <w:left w:val="none" w:sz="0" w:space="0" w:color="auto"/>
                                <w:bottom w:val="none" w:sz="0" w:space="0" w:color="auto"/>
                                <w:right w:val="none" w:sz="0" w:space="0" w:color="auto"/>
                              </w:divBdr>
                              <w:divsChild>
                                <w:div w:id="99884862">
                                  <w:marLeft w:val="0"/>
                                  <w:marRight w:val="0"/>
                                  <w:marTop w:val="0"/>
                                  <w:marBottom w:val="0"/>
                                  <w:divBdr>
                                    <w:top w:val="single" w:sz="6" w:space="11" w:color="EEEEEE"/>
                                    <w:left w:val="none" w:sz="0" w:space="0" w:color="auto"/>
                                    <w:bottom w:val="none" w:sz="0" w:space="0" w:color="auto"/>
                                    <w:right w:val="none" w:sz="0" w:space="0" w:color="auto"/>
                                  </w:divBdr>
                                  <w:divsChild>
                                    <w:div w:id="99883048">
                                      <w:marLeft w:val="0"/>
                                      <w:marRight w:val="0"/>
                                      <w:marTop w:val="75"/>
                                      <w:marBottom w:val="0"/>
                                      <w:divBdr>
                                        <w:top w:val="none" w:sz="0" w:space="0" w:color="auto"/>
                                        <w:left w:val="none" w:sz="0" w:space="0" w:color="auto"/>
                                        <w:bottom w:val="none" w:sz="0" w:space="0" w:color="auto"/>
                                        <w:right w:val="none" w:sz="0" w:space="0" w:color="auto"/>
                                      </w:divBdr>
                                    </w:div>
                                    <w:div w:id="9988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025">
                              <w:marLeft w:val="0"/>
                              <w:marRight w:val="0"/>
                              <w:marTop w:val="0"/>
                              <w:marBottom w:val="0"/>
                              <w:divBdr>
                                <w:top w:val="none" w:sz="0" w:space="0" w:color="auto"/>
                                <w:left w:val="none" w:sz="0" w:space="0" w:color="auto"/>
                                <w:bottom w:val="none" w:sz="0" w:space="0" w:color="auto"/>
                                <w:right w:val="none" w:sz="0" w:space="0" w:color="auto"/>
                              </w:divBdr>
                              <w:divsChild>
                                <w:div w:id="99884945">
                                  <w:marLeft w:val="0"/>
                                  <w:marRight w:val="0"/>
                                  <w:marTop w:val="0"/>
                                  <w:marBottom w:val="0"/>
                                  <w:divBdr>
                                    <w:top w:val="single" w:sz="6" w:space="11" w:color="EEEEEE"/>
                                    <w:left w:val="none" w:sz="0" w:space="0" w:color="auto"/>
                                    <w:bottom w:val="none" w:sz="0" w:space="0" w:color="auto"/>
                                    <w:right w:val="none" w:sz="0" w:space="0" w:color="auto"/>
                                  </w:divBdr>
                                  <w:divsChild>
                                    <w:div w:id="99883295">
                                      <w:marLeft w:val="0"/>
                                      <w:marRight w:val="0"/>
                                      <w:marTop w:val="75"/>
                                      <w:marBottom w:val="0"/>
                                      <w:divBdr>
                                        <w:top w:val="none" w:sz="0" w:space="0" w:color="auto"/>
                                        <w:left w:val="none" w:sz="0" w:space="0" w:color="auto"/>
                                        <w:bottom w:val="none" w:sz="0" w:space="0" w:color="auto"/>
                                        <w:right w:val="none" w:sz="0" w:space="0" w:color="auto"/>
                                      </w:divBdr>
                                    </w:div>
                                    <w:div w:id="998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524">
                              <w:marLeft w:val="0"/>
                              <w:marRight w:val="0"/>
                              <w:marTop w:val="0"/>
                              <w:marBottom w:val="0"/>
                              <w:divBdr>
                                <w:top w:val="none" w:sz="0" w:space="0" w:color="auto"/>
                                <w:left w:val="none" w:sz="0" w:space="0" w:color="auto"/>
                                <w:bottom w:val="none" w:sz="0" w:space="0" w:color="auto"/>
                                <w:right w:val="none" w:sz="0" w:space="0" w:color="auto"/>
                              </w:divBdr>
                              <w:divsChild>
                                <w:div w:id="99884372">
                                  <w:marLeft w:val="0"/>
                                  <w:marRight w:val="0"/>
                                  <w:marTop w:val="0"/>
                                  <w:marBottom w:val="0"/>
                                  <w:divBdr>
                                    <w:top w:val="single" w:sz="6" w:space="11" w:color="EEEEEE"/>
                                    <w:left w:val="none" w:sz="0" w:space="0" w:color="auto"/>
                                    <w:bottom w:val="none" w:sz="0" w:space="0" w:color="auto"/>
                                    <w:right w:val="none" w:sz="0" w:space="0" w:color="auto"/>
                                  </w:divBdr>
                                  <w:divsChild>
                                    <w:div w:id="99883086">
                                      <w:marLeft w:val="0"/>
                                      <w:marRight w:val="0"/>
                                      <w:marTop w:val="0"/>
                                      <w:marBottom w:val="0"/>
                                      <w:divBdr>
                                        <w:top w:val="none" w:sz="0" w:space="0" w:color="auto"/>
                                        <w:left w:val="none" w:sz="0" w:space="0" w:color="auto"/>
                                        <w:bottom w:val="none" w:sz="0" w:space="0" w:color="auto"/>
                                        <w:right w:val="none" w:sz="0" w:space="0" w:color="auto"/>
                                      </w:divBdr>
                                    </w:div>
                                    <w:div w:id="998833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705">
              <w:marLeft w:val="0"/>
              <w:marRight w:val="0"/>
              <w:marTop w:val="0"/>
              <w:marBottom w:val="0"/>
              <w:divBdr>
                <w:top w:val="none" w:sz="0" w:space="0" w:color="auto"/>
                <w:left w:val="none" w:sz="0" w:space="0" w:color="auto"/>
                <w:bottom w:val="none" w:sz="0" w:space="0" w:color="auto"/>
                <w:right w:val="none" w:sz="0" w:space="0" w:color="auto"/>
              </w:divBdr>
              <w:divsChild>
                <w:div w:id="99884551">
                  <w:marLeft w:val="0"/>
                  <w:marRight w:val="0"/>
                  <w:marTop w:val="0"/>
                  <w:marBottom w:val="0"/>
                  <w:divBdr>
                    <w:top w:val="none" w:sz="0" w:space="0" w:color="auto"/>
                    <w:left w:val="none" w:sz="0" w:space="0" w:color="auto"/>
                    <w:bottom w:val="none" w:sz="0" w:space="0" w:color="auto"/>
                    <w:right w:val="none" w:sz="0" w:space="0" w:color="auto"/>
                  </w:divBdr>
                  <w:divsChild>
                    <w:div w:id="99883828">
                      <w:marLeft w:val="0"/>
                      <w:marRight w:val="0"/>
                      <w:marTop w:val="0"/>
                      <w:marBottom w:val="0"/>
                      <w:divBdr>
                        <w:top w:val="none" w:sz="0" w:space="0" w:color="auto"/>
                        <w:left w:val="none" w:sz="0" w:space="0" w:color="auto"/>
                        <w:bottom w:val="none" w:sz="0" w:space="0" w:color="auto"/>
                        <w:right w:val="none" w:sz="0" w:space="0" w:color="auto"/>
                      </w:divBdr>
                      <w:divsChild>
                        <w:div w:id="99884410">
                          <w:marLeft w:val="300"/>
                          <w:marRight w:val="300"/>
                          <w:marTop w:val="0"/>
                          <w:marBottom w:val="0"/>
                          <w:divBdr>
                            <w:top w:val="none" w:sz="0" w:space="0" w:color="auto"/>
                            <w:left w:val="none" w:sz="0" w:space="0" w:color="auto"/>
                            <w:bottom w:val="none" w:sz="0" w:space="0" w:color="auto"/>
                            <w:right w:val="none" w:sz="0" w:space="0" w:color="auto"/>
                          </w:divBdr>
                          <w:divsChild>
                            <w:div w:id="99884616">
                              <w:marLeft w:val="0"/>
                              <w:marRight w:val="0"/>
                              <w:marTop w:val="0"/>
                              <w:marBottom w:val="0"/>
                              <w:divBdr>
                                <w:top w:val="none" w:sz="0" w:space="0" w:color="auto"/>
                                <w:left w:val="none" w:sz="0" w:space="0" w:color="auto"/>
                                <w:bottom w:val="none" w:sz="0" w:space="0" w:color="auto"/>
                                <w:right w:val="none" w:sz="0" w:space="0" w:color="auto"/>
                              </w:divBdr>
                              <w:divsChild>
                                <w:div w:id="998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721">
              <w:marLeft w:val="0"/>
              <w:marRight w:val="0"/>
              <w:marTop w:val="0"/>
              <w:marBottom w:val="0"/>
              <w:divBdr>
                <w:top w:val="none" w:sz="0" w:space="0" w:color="auto"/>
                <w:left w:val="none" w:sz="0" w:space="0" w:color="auto"/>
                <w:bottom w:val="none" w:sz="0" w:space="0" w:color="auto"/>
                <w:right w:val="none" w:sz="0" w:space="0" w:color="auto"/>
              </w:divBdr>
              <w:divsChild>
                <w:div w:id="99884806">
                  <w:marLeft w:val="0"/>
                  <w:marRight w:val="0"/>
                  <w:marTop w:val="0"/>
                  <w:marBottom w:val="0"/>
                  <w:divBdr>
                    <w:top w:val="none" w:sz="0" w:space="0" w:color="auto"/>
                    <w:left w:val="none" w:sz="0" w:space="0" w:color="auto"/>
                    <w:bottom w:val="none" w:sz="0" w:space="0" w:color="auto"/>
                    <w:right w:val="none" w:sz="0" w:space="0" w:color="auto"/>
                  </w:divBdr>
                  <w:divsChild>
                    <w:div w:id="998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730">
              <w:marLeft w:val="0"/>
              <w:marRight w:val="0"/>
              <w:marTop w:val="0"/>
              <w:marBottom w:val="0"/>
              <w:divBdr>
                <w:top w:val="none" w:sz="0" w:space="0" w:color="auto"/>
                <w:left w:val="none" w:sz="0" w:space="0" w:color="auto"/>
                <w:bottom w:val="none" w:sz="0" w:space="0" w:color="auto"/>
                <w:right w:val="none" w:sz="0" w:space="0" w:color="auto"/>
              </w:divBdr>
              <w:divsChild>
                <w:div w:id="99884921">
                  <w:marLeft w:val="0"/>
                  <w:marRight w:val="0"/>
                  <w:marTop w:val="0"/>
                  <w:marBottom w:val="0"/>
                  <w:divBdr>
                    <w:top w:val="none" w:sz="0" w:space="0" w:color="auto"/>
                    <w:left w:val="none" w:sz="0" w:space="0" w:color="auto"/>
                    <w:bottom w:val="none" w:sz="0" w:space="0" w:color="auto"/>
                    <w:right w:val="none" w:sz="0" w:space="0" w:color="auto"/>
                  </w:divBdr>
                  <w:divsChild>
                    <w:div w:id="99885082">
                      <w:marLeft w:val="0"/>
                      <w:marRight w:val="0"/>
                      <w:marTop w:val="0"/>
                      <w:marBottom w:val="0"/>
                      <w:divBdr>
                        <w:top w:val="none" w:sz="0" w:space="0" w:color="auto"/>
                        <w:left w:val="none" w:sz="0" w:space="0" w:color="auto"/>
                        <w:bottom w:val="none" w:sz="0" w:space="0" w:color="auto"/>
                        <w:right w:val="none" w:sz="0" w:space="0" w:color="auto"/>
                      </w:divBdr>
                      <w:divsChild>
                        <w:div w:id="99884204">
                          <w:marLeft w:val="300"/>
                          <w:marRight w:val="300"/>
                          <w:marTop w:val="0"/>
                          <w:marBottom w:val="0"/>
                          <w:divBdr>
                            <w:top w:val="none" w:sz="0" w:space="0" w:color="auto"/>
                            <w:left w:val="none" w:sz="0" w:space="0" w:color="auto"/>
                            <w:bottom w:val="none" w:sz="0" w:space="0" w:color="auto"/>
                            <w:right w:val="none" w:sz="0" w:space="0" w:color="auto"/>
                          </w:divBdr>
                          <w:divsChild>
                            <w:div w:id="99884948">
                              <w:marLeft w:val="0"/>
                              <w:marRight w:val="0"/>
                              <w:marTop w:val="0"/>
                              <w:marBottom w:val="0"/>
                              <w:divBdr>
                                <w:top w:val="none" w:sz="0" w:space="0" w:color="auto"/>
                                <w:left w:val="none" w:sz="0" w:space="0" w:color="auto"/>
                                <w:bottom w:val="none" w:sz="0" w:space="0" w:color="auto"/>
                                <w:right w:val="none" w:sz="0" w:space="0" w:color="auto"/>
                              </w:divBdr>
                              <w:divsChild>
                                <w:div w:id="9988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786">
              <w:marLeft w:val="0"/>
              <w:marRight w:val="0"/>
              <w:marTop w:val="0"/>
              <w:marBottom w:val="0"/>
              <w:divBdr>
                <w:top w:val="none" w:sz="0" w:space="0" w:color="auto"/>
                <w:left w:val="none" w:sz="0" w:space="0" w:color="auto"/>
                <w:bottom w:val="none" w:sz="0" w:space="0" w:color="auto"/>
                <w:right w:val="none" w:sz="0" w:space="0" w:color="auto"/>
              </w:divBdr>
              <w:divsChild>
                <w:div w:id="99884915">
                  <w:marLeft w:val="0"/>
                  <w:marRight w:val="0"/>
                  <w:marTop w:val="0"/>
                  <w:marBottom w:val="0"/>
                  <w:divBdr>
                    <w:top w:val="none" w:sz="0" w:space="0" w:color="auto"/>
                    <w:left w:val="none" w:sz="0" w:space="0" w:color="auto"/>
                    <w:bottom w:val="none" w:sz="0" w:space="0" w:color="auto"/>
                    <w:right w:val="none" w:sz="0" w:space="0" w:color="auto"/>
                  </w:divBdr>
                  <w:divsChild>
                    <w:div w:id="99883968">
                      <w:marLeft w:val="0"/>
                      <w:marRight w:val="0"/>
                      <w:marTop w:val="0"/>
                      <w:marBottom w:val="0"/>
                      <w:divBdr>
                        <w:top w:val="none" w:sz="0" w:space="0" w:color="auto"/>
                        <w:left w:val="none" w:sz="0" w:space="0" w:color="auto"/>
                        <w:bottom w:val="none" w:sz="0" w:space="0" w:color="auto"/>
                        <w:right w:val="none" w:sz="0" w:space="0" w:color="auto"/>
                      </w:divBdr>
                      <w:divsChild>
                        <w:div w:id="99882882">
                          <w:marLeft w:val="0"/>
                          <w:marRight w:val="0"/>
                          <w:marTop w:val="240"/>
                          <w:marBottom w:val="0"/>
                          <w:divBdr>
                            <w:top w:val="none" w:sz="0" w:space="0" w:color="auto"/>
                            <w:left w:val="none" w:sz="0" w:space="0" w:color="auto"/>
                            <w:bottom w:val="none" w:sz="0" w:space="0" w:color="auto"/>
                            <w:right w:val="none" w:sz="0" w:space="0" w:color="auto"/>
                          </w:divBdr>
                          <w:divsChild>
                            <w:div w:id="99884219">
                              <w:marLeft w:val="0"/>
                              <w:marRight w:val="0"/>
                              <w:marTop w:val="0"/>
                              <w:marBottom w:val="0"/>
                              <w:divBdr>
                                <w:top w:val="none" w:sz="0" w:space="0" w:color="auto"/>
                                <w:left w:val="none" w:sz="0" w:space="0" w:color="auto"/>
                                <w:bottom w:val="none" w:sz="0" w:space="0" w:color="auto"/>
                                <w:right w:val="none" w:sz="0" w:space="0" w:color="auto"/>
                              </w:divBdr>
                              <w:divsChild>
                                <w:div w:id="99882898">
                                  <w:marLeft w:val="0"/>
                                  <w:marRight w:val="0"/>
                                  <w:marTop w:val="0"/>
                                  <w:marBottom w:val="0"/>
                                  <w:divBdr>
                                    <w:top w:val="single" w:sz="6" w:space="11" w:color="EEEEEE"/>
                                    <w:left w:val="none" w:sz="0" w:space="0" w:color="auto"/>
                                    <w:bottom w:val="none" w:sz="0" w:space="0" w:color="auto"/>
                                    <w:right w:val="none" w:sz="0" w:space="0" w:color="auto"/>
                                  </w:divBdr>
                                  <w:divsChild>
                                    <w:div w:id="99883796">
                                      <w:marLeft w:val="0"/>
                                      <w:marRight w:val="0"/>
                                      <w:marTop w:val="0"/>
                                      <w:marBottom w:val="0"/>
                                      <w:divBdr>
                                        <w:top w:val="none" w:sz="0" w:space="0" w:color="auto"/>
                                        <w:left w:val="none" w:sz="0" w:space="0" w:color="auto"/>
                                        <w:bottom w:val="none" w:sz="0" w:space="0" w:color="auto"/>
                                        <w:right w:val="none" w:sz="0" w:space="0" w:color="auto"/>
                                      </w:divBdr>
                                    </w:div>
                                    <w:div w:id="998850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884480">
                              <w:marLeft w:val="0"/>
                              <w:marRight w:val="0"/>
                              <w:marTop w:val="0"/>
                              <w:marBottom w:val="0"/>
                              <w:divBdr>
                                <w:top w:val="none" w:sz="0" w:space="0" w:color="auto"/>
                                <w:left w:val="none" w:sz="0" w:space="0" w:color="auto"/>
                                <w:bottom w:val="none" w:sz="0" w:space="0" w:color="auto"/>
                                <w:right w:val="none" w:sz="0" w:space="0" w:color="auto"/>
                              </w:divBdr>
                              <w:divsChild>
                                <w:div w:id="99883544">
                                  <w:marLeft w:val="0"/>
                                  <w:marRight w:val="0"/>
                                  <w:marTop w:val="0"/>
                                  <w:marBottom w:val="0"/>
                                  <w:divBdr>
                                    <w:top w:val="single" w:sz="6" w:space="11" w:color="EEEEEE"/>
                                    <w:left w:val="none" w:sz="0" w:space="0" w:color="auto"/>
                                    <w:bottom w:val="none" w:sz="0" w:space="0" w:color="auto"/>
                                    <w:right w:val="none" w:sz="0" w:space="0" w:color="auto"/>
                                  </w:divBdr>
                                  <w:divsChild>
                                    <w:div w:id="99884676">
                                      <w:marLeft w:val="0"/>
                                      <w:marRight w:val="0"/>
                                      <w:marTop w:val="0"/>
                                      <w:marBottom w:val="0"/>
                                      <w:divBdr>
                                        <w:top w:val="none" w:sz="0" w:space="0" w:color="auto"/>
                                        <w:left w:val="none" w:sz="0" w:space="0" w:color="auto"/>
                                        <w:bottom w:val="none" w:sz="0" w:space="0" w:color="auto"/>
                                        <w:right w:val="none" w:sz="0" w:space="0" w:color="auto"/>
                                      </w:divBdr>
                                    </w:div>
                                    <w:div w:id="998847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884832">
                              <w:marLeft w:val="0"/>
                              <w:marRight w:val="0"/>
                              <w:marTop w:val="0"/>
                              <w:marBottom w:val="0"/>
                              <w:divBdr>
                                <w:top w:val="none" w:sz="0" w:space="0" w:color="auto"/>
                                <w:left w:val="none" w:sz="0" w:space="0" w:color="auto"/>
                                <w:bottom w:val="none" w:sz="0" w:space="0" w:color="auto"/>
                                <w:right w:val="none" w:sz="0" w:space="0" w:color="auto"/>
                              </w:divBdr>
                              <w:divsChild>
                                <w:div w:id="99885055">
                                  <w:marLeft w:val="0"/>
                                  <w:marRight w:val="0"/>
                                  <w:marTop w:val="0"/>
                                  <w:marBottom w:val="0"/>
                                  <w:divBdr>
                                    <w:top w:val="single" w:sz="6" w:space="11" w:color="EEEEEE"/>
                                    <w:left w:val="none" w:sz="0" w:space="0" w:color="auto"/>
                                    <w:bottom w:val="none" w:sz="0" w:space="0" w:color="auto"/>
                                    <w:right w:val="none" w:sz="0" w:space="0" w:color="auto"/>
                                  </w:divBdr>
                                  <w:divsChild>
                                    <w:div w:id="99883604">
                                      <w:marLeft w:val="0"/>
                                      <w:marRight w:val="0"/>
                                      <w:marTop w:val="75"/>
                                      <w:marBottom w:val="0"/>
                                      <w:divBdr>
                                        <w:top w:val="none" w:sz="0" w:space="0" w:color="auto"/>
                                        <w:left w:val="none" w:sz="0" w:space="0" w:color="auto"/>
                                        <w:bottom w:val="none" w:sz="0" w:space="0" w:color="auto"/>
                                        <w:right w:val="none" w:sz="0" w:space="0" w:color="auto"/>
                                      </w:divBdr>
                                    </w:div>
                                    <w:div w:id="998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391">
                          <w:marLeft w:val="0"/>
                          <w:marRight w:val="0"/>
                          <w:marTop w:val="0"/>
                          <w:marBottom w:val="0"/>
                          <w:divBdr>
                            <w:top w:val="none" w:sz="0" w:space="0" w:color="auto"/>
                            <w:left w:val="none" w:sz="0" w:space="0" w:color="auto"/>
                            <w:bottom w:val="none" w:sz="0" w:space="0" w:color="auto"/>
                            <w:right w:val="none" w:sz="0" w:space="0" w:color="auto"/>
                          </w:divBdr>
                          <w:divsChild>
                            <w:div w:id="99883161">
                              <w:marLeft w:val="0"/>
                              <w:marRight w:val="0"/>
                              <w:marTop w:val="0"/>
                              <w:marBottom w:val="0"/>
                              <w:divBdr>
                                <w:top w:val="none" w:sz="0" w:space="0" w:color="auto"/>
                                <w:left w:val="none" w:sz="0" w:space="0" w:color="auto"/>
                                <w:bottom w:val="none" w:sz="0" w:space="0" w:color="auto"/>
                                <w:right w:val="none" w:sz="0" w:space="0" w:color="auto"/>
                              </w:divBdr>
                              <w:divsChild>
                                <w:div w:id="99883398">
                                  <w:marLeft w:val="0"/>
                                  <w:marRight w:val="0"/>
                                  <w:marTop w:val="0"/>
                                  <w:marBottom w:val="0"/>
                                  <w:divBdr>
                                    <w:top w:val="none" w:sz="0" w:space="0" w:color="auto"/>
                                    <w:left w:val="none" w:sz="0" w:space="0" w:color="auto"/>
                                    <w:bottom w:val="none" w:sz="0" w:space="0" w:color="auto"/>
                                    <w:right w:val="none" w:sz="0" w:space="0" w:color="auto"/>
                                  </w:divBdr>
                                  <w:divsChild>
                                    <w:div w:id="998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083">
                              <w:marLeft w:val="0"/>
                              <w:marRight w:val="0"/>
                              <w:marTop w:val="0"/>
                              <w:marBottom w:val="0"/>
                              <w:divBdr>
                                <w:top w:val="none" w:sz="0" w:space="0" w:color="auto"/>
                                <w:left w:val="none" w:sz="0" w:space="0" w:color="auto"/>
                                <w:bottom w:val="none" w:sz="0" w:space="0" w:color="auto"/>
                                <w:right w:val="none" w:sz="0" w:space="0" w:color="auto"/>
                              </w:divBdr>
                              <w:divsChild>
                                <w:div w:id="99883571">
                                  <w:marLeft w:val="0"/>
                                  <w:marRight w:val="0"/>
                                  <w:marTop w:val="0"/>
                                  <w:marBottom w:val="0"/>
                                  <w:divBdr>
                                    <w:top w:val="none" w:sz="0" w:space="0" w:color="auto"/>
                                    <w:left w:val="none" w:sz="0" w:space="0" w:color="auto"/>
                                    <w:bottom w:val="none" w:sz="0" w:space="0" w:color="auto"/>
                                    <w:right w:val="none" w:sz="0" w:space="0" w:color="auto"/>
                                  </w:divBdr>
                                  <w:divsChild>
                                    <w:div w:id="998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806">
              <w:marLeft w:val="0"/>
              <w:marRight w:val="0"/>
              <w:marTop w:val="0"/>
              <w:marBottom w:val="0"/>
              <w:divBdr>
                <w:top w:val="none" w:sz="0" w:space="0" w:color="auto"/>
                <w:left w:val="none" w:sz="0" w:space="0" w:color="auto"/>
                <w:bottom w:val="none" w:sz="0" w:space="0" w:color="auto"/>
                <w:right w:val="none" w:sz="0" w:space="0" w:color="auto"/>
              </w:divBdr>
            </w:div>
            <w:div w:id="99883846">
              <w:marLeft w:val="0"/>
              <w:marRight w:val="0"/>
              <w:marTop w:val="0"/>
              <w:marBottom w:val="0"/>
              <w:divBdr>
                <w:top w:val="none" w:sz="0" w:space="0" w:color="auto"/>
                <w:left w:val="none" w:sz="0" w:space="0" w:color="auto"/>
                <w:bottom w:val="none" w:sz="0" w:space="0" w:color="auto"/>
                <w:right w:val="none" w:sz="0" w:space="0" w:color="auto"/>
              </w:divBdr>
              <w:divsChild>
                <w:div w:id="99884321">
                  <w:marLeft w:val="0"/>
                  <w:marRight w:val="0"/>
                  <w:marTop w:val="0"/>
                  <w:marBottom w:val="0"/>
                  <w:divBdr>
                    <w:top w:val="none" w:sz="0" w:space="0" w:color="auto"/>
                    <w:left w:val="none" w:sz="0" w:space="0" w:color="auto"/>
                    <w:bottom w:val="none" w:sz="0" w:space="0" w:color="auto"/>
                    <w:right w:val="none" w:sz="0" w:space="0" w:color="auto"/>
                  </w:divBdr>
                  <w:divsChild>
                    <w:div w:id="998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864">
              <w:marLeft w:val="0"/>
              <w:marRight w:val="0"/>
              <w:marTop w:val="0"/>
              <w:marBottom w:val="0"/>
              <w:divBdr>
                <w:top w:val="none" w:sz="0" w:space="0" w:color="auto"/>
                <w:left w:val="none" w:sz="0" w:space="0" w:color="auto"/>
                <w:bottom w:val="none" w:sz="0" w:space="0" w:color="auto"/>
                <w:right w:val="none" w:sz="0" w:space="0" w:color="auto"/>
              </w:divBdr>
              <w:divsChild>
                <w:div w:id="99883878">
                  <w:marLeft w:val="0"/>
                  <w:marRight w:val="0"/>
                  <w:marTop w:val="0"/>
                  <w:marBottom w:val="0"/>
                  <w:divBdr>
                    <w:top w:val="none" w:sz="0" w:space="0" w:color="auto"/>
                    <w:left w:val="none" w:sz="0" w:space="0" w:color="auto"/>
                    <w:bottom w:val="none" w:sz="0" w:space="0" w:color="auto"/>
                    <w:right w:val="none" w:sz="0" w:space="0" w:color="auto"/>
                  </w:divBdr>
                  <w:divsChild>
                    <w:div w:id="99883781">
                      <w:marLeft w:val="0"/>
                      <w:marRight w:val="0"/>
                      <w:marTop w:val="0"/>
                      <w:marBottom w:val="0"/>
                      <w:divBdr>
                        <w:top w:val="none" w:sz="0" w:space="0" w:color="auto"/>
                        <w:left w:val="none" w:sz="0" w:space="0" w:color="auto"/>
                        <w:bottom w:val="none" w:sz="0" w:space="0" w:color="auto"/>
                        <w:right w:val="none" w:sz="0" w:space="0" w:color="auto"/>
                      </w:divBdr>
                      <w:divsChild>
                        <w:div w:id="99884500">
                          <w:marLeft w:val="0"/>
                          <w:marRight w:val="0"/>
                          <w:marTop w:val="0"/>
                          <w:marBottom w:val="0"/>
                          <w:divBdr>
                            <w:top w:val="none" w:sz="0" w:space="0" w:color="auto"/>
                            <w:left w:val="none" w:sz="0" w:space="0" w:color="auto"/>
                            <w:bottom w:val="none" w:sz="0" w:space="0" w:color="auto"/>
                            <w:right w:val="none" w:sz="0" w:space="0" w:color="auto"/>
                          </w:divBdr>
                          <w:divsChild>
                            <w:div w:id="99883470">
                              <w:marLeft w:val="0"/>
                              <w:marRight w:val="0"/>
                              <w:marTop w:val="0"/>
                              <w:marBottom w:val="0"/>
                              <w:divBdr>
                                <w:top w:val="none" w:sz="0" w:space="0" w:color="auto"/>
                                <w:left w:val="none" w:sz="0" w:space="0" w:color="auto"/>
                                <w:bottom w:val="none" w:sz="0" w:space="0" w:color="auto"/>
                                <w:right w:val="none" w:sz="0" w:space="0" w:color="auto"/>
                              </w:divBdr>
                            </w:div>
                            <w:div w:id="9988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3870">
              <w:marLeft w:val="0"/>
              <w:marRight w:val="0"/>
              <w:marTop w:val="0"/>
              <w:marBottom w:val="0"/>
              <w:divBdr>
                <w:top w:val="none" w:sz="0" w:space="0" w:color="auto"/>
                <w:left w:val="none" w:sz="0" w:space="0" w:color="auto"/>
                <w:bottom w:val="none" w:sz="0" w:space="0" w:color="auto"/>
                <w:right w:val="none" w:sz="0" w:space="0" w:color="auto"/>
              </w:divBdr>
              <w:divsChild>
                <w:div w:id="99884861">
                  <w:marLeft w:val="0"/>
                  <w:marRight w:val="0"/>
                  <w:marTop w:val="0"/>
                  <w:marBottom w:val="0"/>
                  <w:divBdr>
                    <w:top w:val="none" w:sz="0" w:space="0" w:color="auto"/>
                    <w:left w:val="none" w:sz="0" w:space="0" w:color="auto"/>
                    <w:bottom w:val="none" w:sz="0" w:space="0" w:color="auto"/>
                    <w:right w:val="none" w:sz="0" w:space="0" w:color="auto"/>
                  </w:divBdr>
                  <w:divsChild>
                    <w:div w:id="998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873">
              <w:marLeft w:val="0"/>
              <w:marRight w:val="0"/>
              <w:marTop w:val="0"/>
              <w:marBottom w:val="0"/>
              <w:divBdr>
                <w:top w:val="none" w:sz="0" w:space="0" w:color="auto"/>
                <w:left w:val="none" w:sz="0" w:space="0" w:color="auto"/>
                <w:bottom w:val="none" w:sz="0" w:space="0" w:color="auto"/>
                <w:right w:val="none" w:sz="0" w:space="0" w:color="auto"/>
              </w:divBdr>
              <w:divsChild>
                <w:div w:id="99882811">
                  <w:marLeft w:val="0"/>
                  <w:marRight w:val="0"/>
                  <w:marTop w:val="0"/>
                  <w:marBottom w:val="0"/>
                  <w:divBdr>
                    <w:top w:val="none" w:sz="0" w:space="0" w:color="auto"/>
                    <w:left w:val="none" w:sz="0" w:space="0" w:color="auto"/>
                    <w:bottom w:val="none" w:sz="0" w:space="0" w:color="auto"/>
                    <w:right w:val="none" w:sz="0" w:space="0" w:color="auto"/>
                  </w:divBdr>
                  <w:divsChild>
                    <w:div w:id="99884841">
                      <w:marLeft w:val="0"/>
                      <w:marRight w:val="0"/>
                      <w:marTop w:val="0"/>
                      <w:marBottom w:val="0"/>
                      <w:divBdr>
                        <w:top w:val="none" w:sz="0" w:space="0" w:color="auto"/>
                        <w:left w:val="none" w:sz="0" w:space="0" w:color="auto"/>
                        <w:bottom w:val="none" w:sz="0" w:space="0" w:color="auto"/>
                        <w:right w:val="none" w:sz="0" w:space="0" w:color="auto"/>
                      </w:divBdr>
                      <w:divsChild>
                        <w:div w:id="99883200">
                          <w:marLeft w:val="300"/>
                          <w:marRight w:val="300"/>
                          <w:marTop w:val="0"/>
                          <w:marBottom w:val="0"/>
                          <w:divBdr>
                            <w:top w:val="none" w:sz="0" w:space="0" w:color="auto"/>
                            <w:left w:val="none" w:sz="0" w:space="0" w:color="auto"/>
                            <w:bottom w:val="none" w:sz="0" w:space="0" w:color="auto"/>
                            <w:right w:val="none" w:sz="0" w:space="0" w:color="auto"/>
                          </w:divBdr>
                          <w:divsChild>
                            <w:div w:id="99884885">
                              <w:marLeft w:val="0"/>
                              <w:marRight w:val="0"/>
                              <w:marTop w:val="0"/>
                              <w:marBottom w:val="0"/>
                              <w:divBdr>
                                <w:top w:val="none" w:sz="0" w:space="0" w:color="auto"/>
                                <w:left w:val="none" w:sz="0" w:space="0" w:color="auto"/>
                                <w:bottom w:val="none" w:sz="0" w:space="0" w:color="auto"/>
                                <w:right w:val="none" w:sz="0" w:space="0" w:color="auto"/>
                              </w:divBdr>
                              <w:divsChild>
                                <w:div w:id="998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876">
              <w:marLeft w:val="0"/>
              <w:marRight w:val="0"/>
              <w:marTop w:val="0"/>
              <w:marBottom w:val="0"/>
              <w:divBdr>
                <w:top w:val="none" w:sz="0" w:space="0" w:color="auto"/>
                <w:left w:val="none" w:sz="0" w:space="0" w:color="auto"/>
                <w:bottom w:val="none" w:sz="0" w:space="0" w:color="auto"/>
                <w:right w:val="none" w:sz="0" w:space="0" w:color="auto"/>
              </w:divBdr>
              <w:divsChild>
                <w:div w:id="99883280">
                  <w:marLeft w:val="0"/>
                  <w:marRight w:val="0"/>
                  <w:marTop w:val="0"/>
                  <w:marBottom w:val="0"/>
                  <w:divBdr>
                    <w:top w:val="none" w:sz="0" w:space="0" w:color="auto"/>
                    <w:left w:val="none" w:sz="0" w:space="0" w:color="auto"/>
                    <w:bottom w:val="none" w:sz="0" w:space="0" w:color="auto"/>
                    <w:right w:val="none" w:sz="0" w:space="0" w:color="auto"/>
                  </w:divBdr>
                  <w:divsChild>
                    <w:div w:id="99884243">
                      <w:marLeft w:val="0"/>
                      <w:marRight w:val="0"/>
                      <w:marTop w:val="0"/>
                      <w:marBottom w:val="0"/>
                      <w:divBdr>
                        <w:top w:val="none" w:sz="0" w:space="0" w:color="auto"/>
                        <w:left w:val="none" w:sz="0" w:space="0" w:color="auto"/>
                        <w:bottom w:val="none" w:sz="0" w:space="0" w:color="auto"/>
                        <w:right w:val="none" w:sz="0" w:space="0" w:color="auto"/>
                      </w:divBdr>
                      <w:divsChild>
                        <w:div w:id="99882697">
                          <w:marLeft w:val="300"/>
                          <w:marRight w:val="300"/>
                          <w:marTop w:val="0"/>
                          <w:marBottom w:val="0"/>
                          <w:divBdr>
                            <w:top w:val="none" w:sz="0" w:space="0" w:color="auto"/>
                            <w:left w:val="none" w:sz="0" w:space="0" w:color="auto"/>
                            <w:bottom w:val="none" w:sz="0" w:space="0" w:color="auto"/>
                            <w:right w:val="none" w:sz="0" w:space="0" w:color="auto"/>
                          </w:divBdr>
                          <w:divsChild>
                            <w:div w:id="99884696">
                              <w:marLeft w:val="0"/>
                              <w:marRight w:val="0"/>
                              <w:marTop w:val="0"/>
                              <w:marBottom w:val="0"/>
                              <w:divBdr>
                                <w:top w:val="none" w:sz="0" w:space="0" w:color="auto"/>
                                <w:left w:val="none" w:sz="0" w:space="0" w:color="auto"/>
                                <w:bottom w:val="none" w:sz="0" w:space="0" w:color="auto"/>
                                <w:right w:val="none" w:sz="0" w:space="0" w:color="auto"/>
                              </w:divBdr>
                              <w:divsChild>
                                <w:div w:id="998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895">
              <w:marLeft w:val="0"/>
              <w:marRight w:val="0"/>
              <w:marTop w:val="0"/>
              <w:marBottom w:val="0"/>
              <w:divBdr>
                <w:top w:val="none" w:sz="0" w:space="0" w:color="auto"/>
                <w:left w:val="none" w:sz="0" w:space="0" w:color="auto"/>
                <w:bottom w:val="none" w:sz="0" w:space="0" w:color="auto"/>
                <w:right w:val="none" w:sz="0" w:space="0" w:color="auto"/>
              </w:divBdr>
              <w:divsChild>
                <w:div w:id="99883687">
                  <w:marLeft w:val="0"/>
                  <w:marRight w:val="0"/>
                  <w:marTop w:val="0"/>
                  <w:marBottom w:val="0"/>
                  <w:divBdr>
                    <w:top w:val="none" w:sz="0" w:space="0" w:color="auto"/>
                    <w:left w:val="none" w:sz="0" w:space="0" w:color="auto"/>
                    <w:bottom w:val="none" w:sz="0" w:space="0" w:color="auto"/>
                    <w:right w:val="none" w:sz="0" w:space="0" w:color="auto"/>
                  </w:divBdr>
                  <w:divsChild>
                    <w:div w:id="99884018">
                      <w:marLeft w:val="0"/>
                      <w:marRight w:val="0"/>
                      <w:marTop w:val="0"/>
                      <w:marBottom w:val="0"/>
                      <w:divBdr>
                        <w:top w:val="none" w:sz="0" w:space="0" w:color="auto"/>
                        <w:left w:val="none" w:sz="0" w:space="0" w:color="auto"/>
                        <w:bottom w:val="none" w:sz="0" w:space="0" w:color="auto"/>
                        <w:right w:val="none" w:sz="0" w:space="0" w:color="auto"/>
                      </w:divBdr>
                      <w:divsChild>
                        <w:div w:id="99884720">
                          <w:marLeft w:val="300"/>
                          <w:marRight w:val="300"/>
                          <w:marTop w:val="0"/>
                          <w:marBottom w:val="0"/>
                          <w:divBdr>
                            <w:top w:val="none" w:sz="0" w:space="0" w:color="auto"/>
                            <w:left w:val="none" w:sz="0" w:space="0" w:color="auto"/>
                            <w:bottom w:val="none" w:sz="0" w:space="0" w:color="auto"/>
                            <w:right w:val="none" w:sz="0" w:space="0" w:color="auto"/>
                          </w:divBdr>
                          <w:divsChild>
                            <w:div w:id="99882876">
                              <w:marLeft w:val="0"/>
                              <w:marRight w:val="0"/>
                              <w:marTop w:val="0"/>
                              <w:marBottom w:val="0"/>
                              <w:divBdr>
                                <w:top w:val="none" w:sz="0" w:space="0" w:color="auto"/>
                                <w:left w:val="none" w:sz="0" w:space="0" w:color="auto"/>
                                <w:bottom w:val="none" w:sz="0" w:space="0" w:color="auto"/>
                                <w:right w:val="none" w:sz="0" w:space="0" w:color="auto"/>
                              </w:divBdr>
                              <w:divsChild>
                                <w:div w:id="9988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901">
              <w:marLeft w:val="0"/>
              <w:marRight w:val="0"/>
              <w:marTop w:val="0"/>
              <w:marBottom w:val="0"/>
              <w:divBdr>
                <w:top w:val="none" w:sz="0" w:space="0" w:color="auto"/>
                <w:left w:val="none" w:sz="0" w:space="0" w:color="auto"/>
                <w:bottom w:val="none" w:sz="0" w:space="0" w:color="auto"/>
                <w:right w:val="none" w:sz="0" w:space="0" w:color="auto"/>
              </w:divBdr>
              <w:divsChild>
                <w:div w:id="99885146">
                  <w:marLeft w:val="0"/>
                  <w:marRight w:val="0"/>
                  <w:marTop w:val="0"/>
                  <w:marBottom w:val="0"/>
                  <w:divBdr>
                    <w:top w:val="none" w:sz="0" w:space="0" w:color="auto"/>
                    <w:left w:val="none" w:sz="0" w:space="0" w:color="auto"/>
                    <w:bottom w:val="none" w:sz="0" w:space="0" w:color="auto"/>
                    <w:right w:val="none" w:sz="0" w:space="0" w:color="auto"/>
                  </w:divBdr>
                  <w:divsChild>
                    <w:div w:id="99884884">
                      <w:marLeft w:val="0"/>
                      <w:marRight w:val="0"/>
                      <w:marTop w:val="0"/>
                      <w:marBottom w:val="0"/>
                      <w:divBdr>
                        <w:top w:val="none" w:sz="0" w:space="0" w:color="auto"/>
                        <w:left w:val="none" w:sz="0" w:space="0" w:color="auto"/>
                        <w:bottom w:val="none" w:sz="0" w:space="0" w:color="auto"/>
                        <w:right w:val="none" w:sz="0" w:space="0" w:color="auto"/>
                      </w:divBdr>
                      <w:divsChild>
                        <w:div w:id="9988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3937">
              <w:marLeft w:val="0"/>
              <w:marRight w:val="0"/>
              <w:marTop w:val="0"/>
              <w:marBottom w:val="0"/>
              <w:divBdr>
                <w:top w:val="none" w:sz="0" w:space="0" w:color="auto"/>
                <w:left w:val="none" w:sz="0" w:space="0" w:color="auto"/>
                <w:bottom w:val="none" w:sz="0" w:space="0" w:color="auto"/>
                <w:right w:val="none" w:sz="0" w:space="0" w:color="auto"/>
              </w:divBdr>
              <w:divsChild>
                <w:div w:id="99884192">
                  <w:marLeft w:val="0"/>
                  <w:marRight w:val="0"/>
                  <w:marTop w:val="0"/>
                  <w:marBottom w:val="0"/>
                  <w:divBdr>
                    <w:top w:val="none" w:sz="0" w:space="0" w:color="auto"/>
                    <w:left w:val="none" w:sz="0" w:space="0" w:color="auto"/>
                    <w:bottom w:val="none" w:sz="0" w:space="0" w:color="auto"/>
                    <w:right w:val="none" w:sz="0" w:space="0" w:color="auto"/>
                  </w:divBdr>
                  <w:divsChild>
                    <w:div w:id="99884291">
                      <w:marLeft w:val="0"/>
                      <w:marRight w:val="0"/>
                      <w:marTop w:val="0"/>
                      <w:marBottom w:val="0"/>
                      <w:divBdr>
                        <w:top w:val="none" w:sz="0" w:space="0" w:color="auto"/>
                        <w:left w:val="none" w:sz="0" w:space="0" w:color="auto"/>
                        <w:bottom w:val="none" w:sz="0" w:space="0" w:color="auto"/>
                        <w:right w:val="none" w:sz="0" w:space="0" w:color="auto"/>
                      </w:divBdr>
                      <w:divsChild>
                        <w:div w:id="99882651">
                          <w:marLeft w:val="0"/>
                          <w:marRight w:val="0"/>
                          <w:marTop w:val="0"/>
                          <w:marBottom w:val="0"/>
                          <w:divBdr>
                            <w:top w:val="none" w:sz="0" w:space="0" w:color="auto"/>
                            <w:left w:val="none" w:sz="0" w:space="0" w:color="auto"/>
                            <w:bottom w:val="none" w:sz="0" w:space="0" w:color="auto"/>
                            <w:right w:val="none" w:sz="0" w:space="0" w:color="auto"/>
                          </w:divBdr>
                          <w:divsChild>
                            <w:div w:id="99883772">
                              <w:marLeft w:val="0"/>
                              <w:marRight w:val="0"/>
                              <w:marTop w:val="0"/>
                              <w:marBottom w:val="0"/>
                              <w:divBdr>
                                <w:top w:val="none" w:sz="0" w:space="0" w:color="auto"/>
                                <w:left w:val="none" w:sz="0" w:space="0" w:color="auto"/>
                                <w:bottom w:val="none" w:sz="0" w:space="0" w:color="auto"/>
                                <w:right w:val="none" w:sz="0" w:space="0" w:color="auto"/>
                              </w:divBdr>
                              <w:divsChild>
                                <w:div w:id="99883617">
                                  <w:marLeft w:val="0"/>
                                  <w:marRight w:val="0"/>
                                  <w:marTop w:val="0"/>
                                  <w:marBottom w:val="0"/>
                                  <w:divBdr>
                                    <w:top w:val="none" w:sz="0" w:space="0" w:color="auto"/>
                                    <w:left w:val="none" w:sz="0" w:space="0" w:color="auto"/>
                                    <w:bottom w:val="none" w:sz="0" w:space="0" w:color="auto"/>
                                    <w:right w:val="none" w:sz="0" w:space="0" w:color="auto"/>
                                  </w:divBdr>
                                  <w:divsChild>
                                    <w:div w:id="9988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141">
                              <w:marLeft w:val="0"/>
                              <w:marRight w:val="0"/>
                              <w:marTop w:val="0"/>
                              <w:marBottom w:val="0"/>
                              <w:divBdr>
                                <w:top w:val="none" w:sz="0" w:space="0" w:color="auto"/>
                                <w:left w:val="none" w:sz="0" w:space="0" w:color="auto"/>
                                <w:bottom w:val="none" w:sz="0" w:space="0" w:color="auto"/>
                                <w:right w:val="none" w:sz="0" w:space="0" w:color="auto"/>
                              </w:divBdr>
                              <w:divsChild>
                                <w:div w:id="99884555">
                                  <w:marLeft w:val="0"/>
                                  <w:marRight w:val="0"/>
                                  <w:marTop w:val="0"/>
                                  <w:marBottom w:val="0"/>
                                  <w:divBdr>
                                    <w:top w:val="none" w:sz="0" w:space="0" w:color="auto"/>
                                    <w:left w:val="none" w:sz="0" w:space="0" w:color="auto"/>
                                    <w:bottom w:val="none" w:sz="0" w:space="0" w:color="auto"/>
                                    <w:right w:val="none" w:sz="0" w:space="0" w:color="auto"/>
                                  </w:divBdr>
                                  <w:divsChild>
                                    <w:div w:id="998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006">
                          <w:marLeft w:val="0"/>
                          <w:marRight w:val="0"/>
                          <w:marTop w:val="240"/>
                          <w:marBottom w:val="0"/>
                          <w:divBdr>
                            <w:top w:val="none" w:sz="0" w:space="0" w:color="auto"/>
                            <w:left w:val="none" w:sz="0" w:space="0" w:color="auto"/>
                            <w:bottom w:val="none" w:sz="0" w:space="0" w:color="auto"/>
                            <w:right w:val="none" w:sz="0" w:space="0" w:color="auto"/>
                          </w:divBdr>
                          <w:divsChild>
                            <w:div w:id="99883028">
                              <w:marLeft w:val="0"/>
                              <w:marRight w:val="0"/>
                              <w:marTop w:val="0"/>
                              <w:marBottom w:val="0"/>
                              <w:divBdr>
                                <w:top w:val="none" w:sz="0" w:space="0" w:color="auto"/>
                                <w:left w:val="none" w:sz="0" w:space="0" w:color="auto"/>
                                <w:bottom w:val="none" w:sz="0" w:space="0" w:color="auto"/>
                                <w:right w:val="none" w:sz="0" w:space="0" w:color="auto"/>
                              </w:divBdr>
                              <w:divsChild>
                                <w:div w:id="99882874">
                                  <w:marLeft w:val="0"/>
                                  <w:marRight w:val="0"/>
                                  <w:marTop w:val="0"/>
                                  <w:marBottom w:val="0"/>
                                  <w:divBdr>
                                    <w:top w:val="single" w:sz="6" w:space="11" w:color="EEEEEE"/>
                                    <w:left w:val="none" w:sz="0" w:space="0" w:color="auto"/>
                                    <w:bottom w:val="none" w:sz="0" w:space="0" w:color="auto"/>
                                    <w:right w:val="none" w:sz="0" w:space="0" w:color="auto"/>
                                  </w:divBdr>
                                  <w:divsChild>
                                    <w:div w:id="99883783">
                                      <w:marLeft w:val="0"/>
                                      <w:marRight w:val="0"/>
                                      <w:marTop w:val="0"/>
                                      <w:marBottom w:val="0"/>
                                      <w:divBdr>
                                        <w:top w:val="none" w:sz="0" w:space="0" w:color="auto"/>
                                        <w:left w:val="none" w:sz="0" w:space="0" w:color="auto"/>
                                        <w:bottom w:val="none" w:sz="0" w:space="0" w:color="auto"/>
                                        <w:right w:val="none" w:sz="0" w:space="0" w:color="auto"/>
                                      </w:divBdr>
                                    </w:div>
                                    <w:div w:id="998844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884182">
                              <w:marLeft w:val="0"/>
                              <w:marRight w:val="0"/>
                              <w:marTop w:val="0"/>
                              <w:marBottom w:val="0"/>
                              <w:divBdr>
                                <w:top w:val="none" w:sz="0" w:space="0" w:color="auto"/>
                                <w:left w:val="none" w:sz="0" w:space="0" w:color="auto"/>
                                <w:bottom w:val="none" w:sz="0" w:space="0" w:color="auto"/>
                                <w:right w:val="none" w:sz="0" w:space="0" w:color="auto"/>
                              </w:divBdr>
                              <w:divsChild>
                                <w:div w:id="99883119">
                                  <w:marLeft w:val="0"/>
                                  <w:marRight w:val="0"/>
                                  <w:marTop w:val="0"/>
                                  <w:marBottom w:val="0"/>
                                  <w:divBdr>
                                    <w:top w:val="single" w:sz="6" w:space="11" w:color="EEEEEE"/>
                                    <w:left w:val="none" w:sz="0" w:space="0" w:color="auto"/>
                                    <w:bottom w:val="none" w:sz="0" w:space="0" w:color="auto"/>
                                    <w:right w:val="none" w:sz="0" w:space="0" w:color="auto"/>
                                  </w:divBdr>
                                  <w:divsChild>
                                    <w:div w:id="99884930">
                                      <w:marLeft w:val="0"/>
                                      <w:marRight w:val="0"/>
                                      <w:marTop w:val="75"/>
                                      <w:marBottom w:val="0"/>
                                      <w:divBdr>
                                        <w:top w:val="none" w:sz="0" w:space="0" w:color="auto"/>
                                        <w:left w:val="none" w:sz="0" w:space="0" w:color="auto"/>
                                        <w:bottom w:val="none" w:sz="0" w:space="0" w:color="auto"/>
                                        <w:right w:val="none" w:sz="0" w:space="0" w:color="auto"/>
                                      </w:divBdr>
                                    </w:div>
                                    <w:div w:id="998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463">
                              <w:marLeft w:val="0"/>
                              <w:marRight w:val="0"/>
                              <w:marTop w:val="0"/>
                              <w:marBottom w:val="0"/>
                              <w:divBdr>
                                <w:top w:val="none" w:sz="0" w:space="0" w:color="auto"/>
                                <w:left w:val="none" w:sz="0" w:space="0" w:color="auto"/>
                                <w:bottom w:val="none" w:sz="0" w:space="0" w:color="auto"/>
                                <w:right w:val="none" w:sz="0" w:space="0" w:color="auto"/>
                              </w:divBdr>
                              <w:divsChild>
                                <w:div w:id="99882708">
                                  <w:marLeft w:val="0"/>
                                  <w:marRight w:val="0"/>
                                  <w:marTop w:val="0"/>
                                  <w:marBottom w:val="0"/>
                                  <w:divBdr>
                                    <w:top w:val="single" w:sz="6" w:space="11" w:color="EEEEEE"/>
                                    <w:left w:val="none" w:sz="0" w:space="0" w:color="auto"/>
                                    <w:bottom w:val="none" w:sz="0" w:space="0" w:color="auto"/>
                                    <w:right w:val="none" w:sz="0" w:space="0" w:color="auto"/>
                                  </w:divBdr>
                                  <w:divsChild>
                                    <w:div w:id="99884106">
                                      <w:marLeft w:val="0"/>
                                      <w:marRight w:val="0"/>
                                      <w:marTop w:val="75"/>
                                      <w:marBottom w:val="0"/>
                                      <w:divBdr>
                                        <w:top w:val="none" w:sz="0" w:space="0" w:color="auto"/>
                                        <w:left w:val="none" w:sz="0" w:space="0" w:color="auto"/>
                                        <w:bottom w:val="none" w:sz="0" w:space="0" w:color="auto"/>
                                        <w:right w:val="none" w:sz="0" w:space="0" w:color="auto"/>
                                      </w:divBdr>
                                    </w:div>
                                    <w:div w:id="998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945">
              <w:marLeft w:val="0"/>
              <w:marRight w:val="0"/>
              <w:marTop w:val="0"/>
              <w:marBottom w:val="0"/>
              <w:divBdr>
                <w:top w:val="none" w:sz="0" w:space="0" w:color="auto"/>
                <w:left w:val="none" w:sz="0" w:space="0" w:color="auto"/>
                <w:bottom w:val="none" w:sz="0" w:space="0" w:color="auto"/>
                <w:right w:val="none" w:sz="0" w:space="0" w:color="auto"/>
              </w:divBdr>
              <w:divsChild>
                <w:div w:id="99884809">
                  <w:marLeft w:val="0"/>
                  <w:marRight w:val="0"/>
                  <w:marTop w:val="0"/>
                  <w:marBottom w:val="0"/>
                  <w:divBdr>
                    <w:top w:val="none" w:sz="0" w:space="0" w:color="auto"/>
                    <w:left w:val="none" w:sz="0" w:space="0" w:color="auto"/>
                    <w:bottom w:val="none" w:sz="0" w:space="0" w:color="auto"/>
                    <w:right w:val="none" w:sz="0" w:space="0" w:color="auto"/>
                  </w:divBdr>
                  <w:divsChild>
                    <w:div w:id="99884011">
                      <w:marLeft w:val="0"/>
                      <w:marRight w:val="0"/>
                      <w:marTop w:val="0"/>
                      <w:marBottom w:val="0"/>
                      <w:divBdr>
                        <w:top w:val="none" w:sz="0" w:space="0" w:color="auto"/>
                        <w:left w:val="none" w:sz="0" w:space="0" w:color="auto"/>
                        <w:bottom w:val="none" w:sz="0" w:space="0" w:color="auto"/>
                        <w:right w:val="none" w:sz="0" w:space="0" w:color="auto"/>
                      </w:divBdr>
                      <w:divsChild>
                        <w:div w:id="99883882">
                          <w:marLeft w:val="300"/>
                          <w:marRight w:val="300"/>
                          <w:marTop w:val="0"/>
                          <w:marBottom w:val="0"/>
                          <w:divBdr>
                            <w:top w:val="none" w:sz="0" w:space="0" w:color="auto"/>
                            <w:left w:val="none" w:sz="0" w:space="0" w:color="auto"/>
                            <w:bottom w:val="none" w:sz="0" w:space="0" w:color="auto"/>
                            <w:right w:val="none" w:sz="0" w:space="0" w:color="auto"/>
                          </w:divBdr>
                          <w:divsChild>
                            <w:div w:id="99884693">
                              <w:marLeft w:val="0"/>
                              <w:marRight w:val="0"/>
                              <w:marTop w:val="0"/>
                              <w:marBottom w:val="0"/>
                              <w:divBdr>
                                <w:top w:val="none" w:sz="0" w:space="0" w:color="auto"/>
                                <w:left w:val="none" w:sz="0" w:space="0" w:color="auto"/>
                                <w:bottom w:val="none" w:sz="0" w:space="0" w:color="auto"/>
                                <w:right w:val="none" w:sz="0" w:space="0" w:color="auto"/>
                              </w:divBdr>
                              <w:divsChild>
                                <w:div w:id="998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3976">
              <w:marLeft w:val="0"/>
              <w:marRight w:val="0"/>
              <w:marTop w:val="0"/>
              <w:marBottom w:val="0"/>
              <w:divBdr>
                <w:top w:val="none" w:sz="0" w:space="0" w:color="auto"/>
                <w:left w:val="none" w:sz="0" w:space="0" w:color="auto"/>
                <w:bottom w:val="none" w:sz="0" w:space="0" w:color="auto"/>
                <w:right w:val="none" w:sz="0" w:space="0" w:color="auto"/>
              </w:divBdr>
              <w:divsChild>
                <w:div w:id="99885060">
                  <w:marLeft w:val="0"/>
                  <w:marRight w:val="0"/>
                  <w:marTop w:val="0"/>
                  <w:marBottom w:val="0"/>
                  <w:divBdr>
                    <w:top w:val="none" w:sz="0" w:space="0" w:color="auto"/>
                    <w:left w:val="none" w:sz="0" w:space="0" w:color="auto"/>
                    <w:bottom w:val="none" w:sz="0" w:space="0" w:color="auto"/>
                    <w:right w:val="none" w:sz="0" w:space="0" w:color="auto"/>
                  </w:divBdr>
                  <w:divsChild>
                    <w:div w:id="99883019">
                      <w:marLeft w:val="0"/>
                      <w:marRight w:val="0"/>
                      <w:marTop w:val="0"/>
                      <w:marBottom w:val="0"/>
                      <w:divBdr>
                        <w:top w:val="none" w:sz="0" w:space="0" w:color="auto"/>
                        <w:left w:val="none" w:sz="0" w:space="0" w:color="auto"/>
                        <w:bottom w:val="none" w:sz="0" w:space="0" w:color="auto"/>
                        <w:right w:val="none" w:sz="0" w:space="0" w:color="auto"/>
                      </w:divBdr>
                      <w:divsChild>
                        <w:div w:id="99883550">
                          <w:marLeft w:val="300"/>
                          <w:marRight w:val="300"/>
                          <w:marTop w:val="0"/>
                          <w:marBottom w:val="0"/>
                          <w:divBdr>
                            <w:top w:val="none" w:sz="0" w:space="0" w:color="auto"/>
                            <w:left w:val="none" w:sz="0" w:space="0" w:color="auto"/>
                            <w:bottom w:val="none" w:sz="0" w:space="0" w:color="auto"/>
                            <w:right w:val="none" w:sz="0" w:space="0" w:color="auto"/>
                          </w:divBdr>
                          <w:divsChild>
                            <w:div w:id="99882761">
                              <w:marLeft w:val="0"/>
                              <w:marRight w:val="0"/>
                              <w:marTop w:val="0"/>
                              <w:marBottom w:val="0"/>
                              <w:divBdr>
                                <w:top w:val="none" w:sz="0" w:space="0" w:color="auto"/>
                                <w:left w:val="none" w:sz="0" w:space="0" w:color="auto"/>
                                <w:bottom w:val="none" w:sz="0" w:space="0" w:color="auto"/>
                                <w:right w:val="none" w:sz="0" w:space="0" w:color="auto"/>
                              </w:divBdr>
                              <w:divsChild>
                                <w:div w:id="9988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001">
              <w:marLeft w:val="0"/>
              <w:marRight w:val="0"/>
              <w:marTop w:val="0"/>
              <w:marBottom w:val="0"/>
              <w:divBdr>
                <w:top w:val="none" w:sz="0" w:space="0" w:color="auto"/>
                <w:left w:val="none" w:sz="0" w:space="0" w:color="auto"/>
                <w:bottom w:val="none" w:sz="0" w:space="0" w:color="auto"/>
                <w:right w:val="none" w:sz="0" w:space="0" w:color="auto"/>
              </w:divBdr>
              <w:divsChild>
                <w:div w:id="99884390">
                  <w:marLeft w:val="0"/>
                  <w:marRight w:val="0"/>
                  <w:marTop w:val="0"/>
                  <w:marBottom w:val="0"/>
                  <w:divBdr>
                    <w:top w:val="none" w:sz="0" w:space="0" w:color="auto"/>
                    <w:left w:val="none" w:sz="0" w:space="0" w:color="auto"/>
                    <w:bottom w:val="none" w:sz="0" w:space="0" w:color="auto"/>
                    <w:right w:val="none" w:sz="0" w:space="0" w:color="auto"/>
                  </w:divBdr>
                  <w:divsChild>
                    <w:div w:id="99884405">
                      <w:marLeft w:val="0"/>
                      <w:marRight w:val="0"/>
                      <w:marTop w:val="0"/>
                      <w:marBottom w:val="0"/>
                      <w:divBdr>
                        <w:top w:val="none" w:sz="0" w:space="0" w:color="auto"/>
                        <w:left w:val="none" w:sz="0" w:space="0" w:color="auto"/>
                        <w:bottom w:val="none" w:sz="0" w:space="0" w:color="auto"/>
                        <w:right w:val="none" w:sz="0" w:space="0" w:color="auto"/>
                      </w:divBdr>
                      <w:divsChild>
                        <w:div w:id="99883548">
                          <w:marLeft w:val="300"/>
                          <w:marRight w:val="300"/>
                          <w:marTop w:val="0"/>
                          <w:marBottom w:val="0"/>
                          <w:divBdr>
                            <w:top w:val="none" w:sz="0" w:space="0" w:color="auto"/>
                            <w:left w:val="none" w:sz="0" w:space="0" w:color="auto"/>
                            <w:bottom w:val="none" w:sz="0" w:space="0" w:color="auto"/>
                            <w:right w:val="none" w:sz="0" w:space="0" w:color="auto"/>
                          </w:divBdr>
                          <w:divsChild>
                            <w:div w:id="99884113">
                              <w:marLeft w:val="0"/>
                              <w:marRight w:val="0"/>
                              <w:marTop w:val="0"/>
                              <w:marBottom w:val="0"/>
                              <w:divBdr>
                                <w:top w:val="none" w:sz="0" w:space="0" w:color="auto"/>
                                <w:left w:val="none" w:sz="0" w:space="0" w:color="auto"/>
                                <w:bottom w:val="none" w:sz="0" w:space="0" w:color="auto"/>
                                <w:right w:val="none" w:sz="0" w:space="0" w:color="auto"/>
                              </w:divBdr>
                              <w:divsChild>
                                <w:div w:id="998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004">
              <w:marLeft w:val="0"/>
              <w:marRight w:val="0"/>
              <w:marTop w:val="0"/>
              <w:marBottom w:val="0"/>
              <w:divBdr>
                <w:top w:val="none" w:sz="0" w:space="0" w:color="auto"/>
                <w:left w:val="none" w:sz="0" w:space="0" w:color="auto"/>
                <w:bottom w:val="none" w:sz="0" w:space="0" w:color="auto"/>
                <w:right w:val="none" w:sz="0" w:space="0" w:color="auto"/>
              </w:divBdr>
              <w:divsChild>
                <w:div w:id="99883720">
                  <w:marLeft w:val="0"/>
                  <w:marRight w:val="0"/>
                  <w:marTop w:val="0"/>
                  <w:marBottom w:val="0"/>
                  <w:divBdr>
                    <w:top w:val="none" w:sz="0" w:space="0" w:color="auto"/>
                    <w:left w:val="none" w:sz="0" w:space="0" w:color="auto"/>
                    <w:bottom w:val="none" w:sz="0" w:space="0" w:color="auto"/>
                    <w:right w:val="none" w:sz="0" w:space="0" w:color="auto"/>
                  </w:divBdr>
                  <w:divsChild>
                    <w:div w:id="99884016">
                      <w:marLeft w:val="0"/>
                      <w:marRight w:val="0"/>
                      <w:marTop w:val="0"/>
                      <w:marBottom w:val="0"/>
                      <w:divBdr>
                        <w:top w:val="none" w:sz="0" w:space="0" w:color="auto"/>
                        <w:left w:val="none" w:sz="0" w:space="0" w:color="auto"/>
                        <w:bottom w:val="none" w:sz="0" w:space="0" w:color="auto"/>
                        <w:right w:val="none" w:sz="0" w:space="0" w:color="auto"/>
                      </w:divBdr>
                      <w:divsChild>
                        <w:div w:id="99885176">
                          <w:marLeft w:val="300"/>
                          <w:marRight w:val="300"/>
                          <w:marTop w:val="0"/>
                          <w:marBottom w:val="0"/>
                          <w:divBdr>
                            <w:top w:val="none" w:sz="0" w:space="0" w:color="auto"/>
                            <w:left w:val="none" w:sz="0" w:space="0" w:color="auto"/>
                            <w:bottom w:val="none" w:sz="0" w:space="0" w:color="auto"/>
                            <w:right w:val="none" w:sz="0" w:space="0" w:color="auto"/>
                          </w:divBdr>
                          <w:divsChild>
                            <w:div w:id="99884590">
                              <w:marLeft w:val="0"/>
                              <w:marRight w:val="0"/>
                              <w:marTop w:val="0"/>
                              <w:marBottom w:val="0"/>
                              <w:divBdr>
                                <w:top w:val="none" w:sz="0" w:space="0" w:color="auto"/>
                                <w:left w:val="none" w:sz="0" w:space="0" w:color="auto"/>
                                <w:bottom w:val="none" w:sz="0" w:space="0" w:color="auto"/>
                                <w:right w:val="none" w:sz="0" w:space="0" w:color="auto"/>
                              </w:divBdr>
                              <w:divsChild>
                                <w:div w:id="998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048">
              <w:marLeft w:val="0"/>
              <w:marRight w:val="0"/>
              <w:marTop w:val="0"/>
              <w:marBottom w:val="0"/>
              <w:divBdr>
                <w:top w:val="none" w:sz="0" w:space="0" w:color="auto"/>
                <w:left w:val="none" w:sz="0" w:space="0" w:color="auto"/>
                <w:bottom w:val="none" w:sz="0" w:space="0" w:color="auto"/>
                <w:right w:val="none" w:sz="0" w:space="0" w:color="auto"/>
              </w:divBdr>
              <w:divsChild>
                <w:div w:id="99884027">
                  <w:marLeft w:val="0"/>
                  <w:marRight w:val="0"/>
                  <w:marTop w:val="0"/>
                  <w:marBottom w:val="0"/>
                  <w:divBdr>
                    <w:top w:val="none" w:sz="0" w:space="0" w:color="auto"/>
                    <w:left w:val="none" w:sz="0" w:space="0" w:color="auto"/>
                    <w:bottom w:val="none" w:sz="0" w:space="0" w:color="auto"/>
                    <w:right w:val="none" w:sz="0" w:space="0" w:color="auto"/>
                  </w:divBdr>
                  <w:divsChild>
                    <w:div w:id="99882869">
                      <w:marLeft w:val="0"/>
                      <w:marRight w:val="0"/>
                      <w:marTop w:val="0"/>
                      <w:marBottom w:val="0"/>
                      <w:divBdr>
                        <w:top w:val="none" w:sz="0" w:space="0" w:color="auto"/>
                        <w:left w:val="none" w:sz="0" w:space="0" w:color="auto"/>
                        <w:bottom w:val="none" w:sz="0" w:space="0" w:color="auto"/>
                        <w:right w:val="none" w:sz="0" w:space="0" w:color="auto"/>
                      </w:divBdr>
                      <w:divsChild>
                        <w:div w:id="99884324">
                          <w:marLeft w:val="300"/>
                          <w:marRight w:val="300"/>
                          <w:marTop w:val="0"/>
                          <w:marBottom w:val="0"/>
                          <w:divBdr>
                            <w:top w:val="none" w:sz="0" w:space="0" w:color="auto"/>
                            <w:left w:val="none" w:sz="0" w:space="0" w:color="auto"/>
                            <w:bottom w:val="none" w:sz="0" w:space="0" w:color="auto"/>
                            <w:right w:val="none" w:sz="0" w:space="0" w:color="auto"/>
                          </w:divBdr>
                          <w:divsChild>
                            <w:div w:id="99883673">
                              <w:marLeft w:val="0"/>
                              <w:marRight w:val="0"/>
                              <w:marTop w:val="0"/>
                              <w:marBottom w:val="0"/>
                              <w:divBdr>
                                <w:top w:val="none" w:sz="0" w:space="0" w:color="auto"/>
                                <w:left w:val="none" w:sz="0" w:space="0" w:color="auto"/>
                                <w:bottom w:val="none" w:sz="0" w:space="0" w:color="auto"/>
                                <w:right w:val="none" w:sz="0" w:space="0" w:color="auto"/>
                              </w:divBdr>
                              <w:divsChild>
                                <w:div w:id="998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075">
              <w:marLeft w:val="0"/>
              <w:marRight w:val="0"/>
              <w:marTop w:val="0"/>
              <w:marBottom w:val="0"/>
              <w:divBdr>
                <w:top w:val="none" w:sz="0" w:space="0" w:color="auto"/>
                <w:left w:val="none" w:sz="0" w:space="0" w:color="auto"/>
                <w:bottom w:val="none" w:sz="0" w:space="0" w:color="auto"/>
                <w:right w:val="none" w:sz="0" w:space="0" w:color="auto"/>
              </w:divBdr>
              <w:divsChild>
                <w:div w:id="99885020">
                  <w:marLeft w:val="0"/>
                  <w:marRight w:val="0"/>
                  <w:marTop w:val="0"/>
                  <w:marBottom w:val="0"/>
                  <w:divBdr>
                    <w:top w:val="none" w:sz="0" w:space="0" w:color="auto"/>
                    <w:left w:val="none" w:sz="0" w:space="0" w:color="auto"/>
                    <w:bottom w:val="none" w:sz="0" w:space="0" w:color="auto"/>
                    <w:right w:val="none" w:sz="0" w:space="0" w:color="auto"/>
                  </w:divBdr>
                  <w:divsChild>
                    <w:div w:id="99884537">
                      <w:marLeft w:val="0"/>
                      <w:marRight w:val="0"/>
                      <w:marTop w:val="0"/>
                      <w:marBottom w:val="0"/>
                      <w:divBdr>
                        <w:top w:val="none" w:sz="0" w:space="0" w:color="auto"/>
                        <w:left w:val="none" w:sz="0" w:space="0" w:color="auto"/>
                        <w:bottom w:val="none" w:sz="0" w:space="0" w:color="auto"/>
                        <w:right w:val="none" w:sz="0" w:space="0" w:color="auto"/>
                      </w:divBdr>
                      <w:divsChild>
                        <w:div w:id="99883834">
                          <w:marLeft w:val="300"/>
                          <w:marRight w:val="300"/>
                          <w:marTop w:val="0"/>
                          <w:marBottom w:val="0"/>
                          <w:divBdr>
                            <w:top w:val="none" w:sz="0" w:space="0" w:color="auto"/>
                            <w:left w:val="none" w:sz="0" w:space="0" w:color="auto"/>
                            <w:bottom w:val="none" w:sz="0" w:space="0" w:color="auto"/>
                            <w:right w:val="none" w:sz="0" w:space="0" w:color="auto"/>
                          </w:divBdr>
                          <w:divsChild>
                            <w:div w:id="99882995">
                              <w:marLeft w:val="0"/>
                              <w:marRight w:val="0"/>
                              <w:marTop w:val="0"/>
                              <w:marBottom w:val="0"/>
                              <w:divBdr>
                                <w:top w:val="none" w:sz="0" w:space="0" w:color="auto"/>
                                <w:left w:val="none" w:sz="0" w:space="0" w:color="auto"/>
                                <w:bottom w:val="none" w:sz="0" w:space="0" w:color="auto"/>
                                <w:right w:val="none" w:sz="0" w:space="0" w:color="auto"/>
                              </w:divBdr>
                              <w:divsChild>
                                <w:div w:id="998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076">
              <w:marLeft w:val="0"/>
              <w:marRight w:val="0"/>
              <w:marTop w:val="0"/>
              <w:marBottom w:val="0"/>
              <w:divBdr>
                <w:top w:val="none" w:sz="0" w:space="0" w:color="auto"/>
                <w:left w:val="none" w:sz="0" w:space="0" w:color="auto"/>
                <w:bottom w:val="none" w:sz="0" w:space="0" w:color="auto"/>
                <w:right w:val="none" w:sz="0" w:space="0" w:color="auto"/>
              </w:divBdr>
              <w:divsChild>
                <w:div w:id="99882969">
                  <w:marLeft w:val="0"/>
                  <w:marRight w:val="0"/>
                  <w:marTop w:val="0"/>
                  <w:marBottom w:val="0"/>
                  <w:divBdr>
                    <w:top w:val="none" w:sz="0" w:space="0" w:color="auto"/>
                    <w:left w:val="none" w:sz="0" w:space="0" w:color="auto"/>
                    <w:bottom w:val="none" w:sz="0" w:space="0" w:color="auto"/>
                    <w:right w:val="none" w:sz="0" w:space="0" w:color="auto"/>
                  </w:divBdr>
                  <w:divsChild>
                    <w:div w:id="99884429">
                      <w:marLeft w:val="0"/>
                      <w:marRight w:val="0"/>
                      <w:marTop w:val="0"/>
                      <w:marBottom w:val="0"/>
                      <w:divBdr>
                        <w:top w:val="none" w:sz="0" w:space="0" w:color="auto"/>
                        <w:left w:val="none" w:sz="0" w:space="0" w:color="auto"/>
                        <w:bottom w:val="none" w:sz="0" w:space="0" w:color="auto"/>
                        <w:right w:val="none" w:sz="0" w:space="0" w:color="auto"/>
                      </w:divBdr>
                      <w:divsChild>
                        <w:div w:id="99883214">
                          <w:marLeft w:val="300"/>
                          <w:marRight w:val="300"/>
                          <w:marTop w:val="0"/>
                          <w:marBottom w:val="0"/>
                          <w:divBdr>
                            <w:top w:val="none" w:sz="0" w:space="0" w:color="auto"/>
                            <w:left w:val="none" w:sz="0" w:space="0" w:color="auto"/>
                            <w:bottom w:val="none" w:sz="0" w:space="0" w:color="auto"/>
                            <w:right w:val="none" w:sz="0" w:space="0" w:color="auto"/>
                          </w:divBdr>
                          <w:divsChild>
                            <w:div w:id="99883626">
                              <w:marLeft w:val="0"/>
                              <w:marRight w:val="0"/>
                              <w:marTop w:val="0"/>
                              <w:marBottom w:val="0"/>
                              <w:divBdr>
                                <w:top w:val="none" w:sz="0" w:space="0" w:color="auto"/>
                                <w:left w:val="none" w:sz="0" w:space="0" w:color="auto"/>
                                <w:bottom w:val="none" w:sz="0" w:space="0" w:color="auto"/>
                                <w:right w:val="none" w:sz="0" w:space="0" w:color="auto"/>
                              </w:divBdr>
                              <w:divsChild>
                                <w:div w:id="998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088">
              <w:marLeft w:val="0"/>
              <w:marRight w:val="0"/>
              <w:marTop w:val="0"/>
              <w:marBottom w:val="0"/>
              <w:divBdr>
                <w:top w:val="none" w:sz="0" w:space="0" w:color="auto"/>
                <w:left w:val="none" w:sz="0" w:space="0" w:color="auto"/>
                <w:bottom w:val="none" w:sz="0" w:space="0" w:color="auto"/>
                <w:right w:val="none" w:sz="0" w:space="0" w:color="auto"/>
              </w:divBdr>
              <w:divsChild>
                <w:div w:id="99884753">
                  <w:marLeft w:val="0"/>
                  <w:marRight w:val="0"/>
                  <w:marTop w:val="0"/>
                  <w:marBottom w:val="0"/>
                  <w:divBdr>
                    <w:top w:val="none" w:sz="0" w:space="0" w:color="auto"/>
                    <w:left w:val="none" w:sz="0" w:space="0" w:color="auto"/>
                    <w:bottom w:val="none" w:sz="0" w:space="0" w:color="auto"/>
                    <w:right w:val="none" w:sz="0" w:space="0" w:color="auto"/>
                  </w:divBdr>
                  <w:divsChild>
                    <w:div w:id="99883401">
                      <w:marLeft w:val="0"/>
                      <w:marRight w:val="0"/>
                      <w:marTop w:val="0"/>
                      <w:marBottom w:val="0"/>
                      <w:divBdr>
                        <w:top w:val="none" w:sz="0" w:space="0" w:color="auto"/>
                        <w:left w:val="none" w:sz="0" w:space="0" w:color="auto"/>
                        <w:bottom w:val="none" w:sz="0" w:space="0" w:color="auto"/>
                        <w:right w:val="none" w:sz="0" w:space="0" w:color="auto"/>
                      </w:divBdr>
                      <w:divsChild>
                        <w:div w:id="99884554">
                          <w:marLeft w:val="300"/>
                          <w:marRight w:val="30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sChild>
                                <w:div w:id="998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145">
              <w:marLeft w:val="0"/>
              <w:marRight w:val="0"/>
              <w:marTop w:val="0"/>
              <w:marBottom w:val="0"/>
              <w:divBdr>
                <w:top w:val="none" w:sz="0" w:space="0" w:color="auto"/>
                <w:left w:val="none" w:sz="0" w:space="0" w:color="auto"/>
                <w:bottom w:val="none" w:sz="0" w:space="0" w:color="auto"/>
                <w:right w:val="none" w:sz="0" w:space="0" w:color="auto"/>
              </w:divBdr>
              <w:divsChild>
                <w:div w:id="99885142">
                  <w:marLeft w:val="0"/>
                  <w:marRight w:val="0"/>
                  <w:marTop w:val="0"/>
                  <w:marBottom w:val="0"/>
                  <w:divBdr>
                    <w:top w:val="none" w:sz="0" w:space="0" w:color="auto"/>
                    <w:left w:val="none" w:sz="0" w:space="0" w:color="auto"/>
                    <w:bottom w:val="none" w:sz="0" w:space="0" w:color="auto"/>
                    <w:right w:val="none" w:sz="0" w:space="0" w:color="auto"/>
                  </w:divBdr>
                  <w:divsChild>
                    <w:div w:id="99884532">
                      <w:marLeft w:val="0"/>
                      <w:marRight w:val="0"/>
                      <w:marTop w:val="0"/>
                      <w:marBottom w:val="0"/>
                      <w:divBdr>
                        <w:top w:val="none" w:sz="0" w:space="0" w:color="auto"/>
                        <w:left w:val="none" w:sz="0" w:space="0" w:color="auto"/>
                        <w:bottom w:val="none" w:sz="0" w:space="0" w:color="auto"/>
                        <w:right w:val="none" w:sz="0" w:space="0" w:color="auto"/>
                      </w:divBdr>
                      <w:divsChild>
                        <w:div w:id="99882911">
                          <w:marLeft w:val="300"/>
                          <w:marRight w:val="300"/>
                          <w:marTop w:val="0"/>
                          <w:marBottom w:val="0"/>
                          <w:divBdr>
                            <w:top w:val="none" w:sz="0" w:space="0" w:color="auto"/>
                            <w:left w:val="none" w:sz="0" w:space="0" w:color="auto"/>
                            <w:bottom w:val="none" w:sz="0" w:space="0" w:color="auto"/>
                            <w:right w:val="none" w:sz="0" w:space="0" w:color="auto"/>
                          </w:divBdr>
                          <w:divsChild>
                            <w:div w:id="99884127">
                              <w:marLeft w:val="0"/>
                              <w:marRight w:val="0"/>
                              <w:marTop w:val="0"/>
                              <w:marBottom w:val="0"/>
                              <w:divBdr>
                                <w:top w:val="none" w:sz="0" w:space="0" w:color="auto"/>
                                <w:left w:val="none" w:sz="0" w:space="0" w:color="auto"/>
                                <w:bottom w:val="none" w:sz="0" w:space="0" w:color="auto"/>
                                <w:right w:val="none" w:sz="0" w:space="0" w:color="auto"/>
                              </w:divBdr>
                              <w:divsChild>
                                <w:div w:id="998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165">
              <w:marLeft w:val="0"/>
              <w:marRight w:val="0"/>
              <w:marTop w:val="0"/>
              <w:marBottom w:val="0"/>
              <w:divBdr>
                <w:top w:val="none" w:sz="0" w:space="0" w:color="auto"/>
                <w:left w:val="none" w:sz="0" w:space="0" w:color="auto"/>
                <w:bottom w:val="none" w:sz="0" w:space="0" w:color="auto"/>
                <w:right w:val="none" w:sz="0" w:space="0" w:color="auto"/>
              </w:divBdr>
              <w:divsChild>
                <w:div w:id="99883701">
                  <w:marLeft w:val="0"/>
                  <w:marRight w:val="0"/>
                  <w:marTop w:val="0"/>
                  <w:marBottom w:val="0"/>
                  <w:divBdr>
                    <w:top w:val="none" w:sz="0" w:space="0" w:color="auto"/>
                    <w:left w:val="none" w:sz="0" w:space="0" w:color="auto"/>
                    <w:bottom w:val="none" w:sz="0" w:space="0" w:color="auto"/>
                    <w:right w:val="none" w:sz="0" w:space="0" w:color="auto"/>
                  </w:divBdr>
                  <w:divsChild>
                    <w:div w:id="99883433">
                      <w:marLeft w:val="0"/>
                      <w:marRight w:val="0"/>
                      <w:marTop w:val="0"/>
                      <w:marBottom w:val="0"/>
                      <w:divBdr>
                        <w:top w:val="none" w:sz="0" w:space="0" w:color="auto"/>
                        <w:left w:val="none" w:sz="0" w:space="0" w:color="auto"/>
                        <w:bottom w:val="none" w:sz="0" w:space="0" w:color="auto"/>
                        <w:right w:val="none" w:sz="0" w:space="0" w:color="auto"/>
                      </w:divBdr>
                      <w:divsChild>
                        <w:div w:id="99883888">
                          <w:marLeft w:val="300"/>
                          <w:marRight w:val="300"/>
                          <w:marTop w:val="0"/>
                          <w:marBottom w:val="0"/>
                          <w:divBdr>
                            <w:top w:val="none" w:sz="0" w:space="0" w:color="auto"/>
                            <w:left w:val="none" w:sz="0" w:space="0" w:color="auto"/>
                            <w:bottom w:val="none" w:sz="0" w:space="0" w:color="auto"/>
                            <w:right w:val="none" w:sz="0" w:space="0" w:color="auto"/>
                          </w:divBdr>
                          <w:divsChild>
                            <w:div w:id="99884142">
                              <w:marLeft w:val="0"/>
                              <w:marRight w:val="0"/>
                              <w:marTop w:val="0"/>
                              <w:marBottom w:val="0"/>
                              <w:divBdr>
                                <w:top w:val="none" w:sz="0" w:space="0" w:color="auto"/>
                                <w:left w:val="none" w:sz="0" w:space="0" w:color="auto"/>
                                <w:bottom w:val="none" w:sz="0" w:space="0" w:color="auto"/>
                                <w:right w:val="none" w:sz="0" w:space="0" w:color="auto"/>
                              </w:divBdr>
                              <w:divsChild>
                                <w:div w:id="998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174">
              <w:marLeft w:val="0"/>
              <w:marRight w:val="0"/>
              <w:marTop w:val="0"/>
              <w:marBottom w:val="0"/>
              <w:divBdr>
                <w:top w:val="none" w:sz="0" w:space="0" w:color="auto"/>
                <w:left w:val="none" w:sz="0" w:space="0" w:color="auto"/>
                <w:bottom w:val="none" w:sz="0" w:space="0" w:color="auto"/>
                <w:right w:val="none" w:sz="0" w:space="0" w:color="auto"/>
              </w:divBdr>
              <w:divsChild>
                <w:div w:id="99882829">
                  <w:marLeft w:val="0"/>
                  <w:marRight w:val="0"/>
                  <w:marTop w:val="0"/>
                  <w:marBottom w:val="0"/>
                  <w:divBdr>
                    <w:top w:val="none" w:sz="0" w:space="0" w:color="auto"/>
                    <w:left w:val="none" w:sz="0" w:space="0" w:color="auto"/>
                    <w:bottom w:val="none" w:sz="0" w:space="0" w:color="auto"/>
                    <w:right w:val="none" w:sz="0" w:space="0" w:color="auto"/>
                  </w:divBdr>
                  <w:divsChild>
                    <w:div w:id="99883743">
                      <w:marLeft w:val="0"/>
                      <w:marRight w:val="0"/>
                      <w:marTop w:val="0"/>
                      <w:marBottom w:val="0"/>
                      <w:divBdr>
                        <w:top w:val="none" w:sz="0" w:space="0" w:color="auto"/>
                        <w:left w:val="none" w:sz="0" w:space="0" w:color="auto"/>
                        <w:bottom w:val="none" w:sz="0" w:space="0" w:color="auto"/>
                        <w:right w:val="none" w:sz="0" w:space="0" w:color="auto"/>
                      </w:divBdr>
                      <w:divsChild>
                        <w:div w:id="99884538">
                          <w:marLeft w:val="300"/>
                          <w:marRight w:val="300"/>
                          <w:marTop w:val="0"/>
                          <w:marBottom w:val="0"/>
                          <w:divBdr>
                            <w:top w:val="none" w:sz="0" w:space="0" w:color="auto"/>
                            <w:left w:val="none" w:sz="0" w:space="0" w:color="auto"/>
                            <w:bottom w:val="none" w:sz="0" w:space="0" w:color="auto"/>
                            <w:right w:val="none" w:sz="0" w:space="0" w:color="auto"/>
                          </w:divBdr>
                          <w:divsChild>
                            <w:div w:id="99884173">
                              <w:marLeft w:val="0"/>
                              <w:marRight w:val="0"/>
                              <w:marTop w:val="0"/>
                              <w:marBottom w:val="0"/>
                              <w:divBdr>
                                <w:top w:val="none" w:sz="0" w:space="0" w:color="auto"/>
                                <w:left w:val="none" w:sz="0" w:space="0" w:color="auto"/>
                                <w:bottom w:val="none" w:sz="0" w:space="0" w:color="auto"/>
                                <w:right w:val="none" w:sz="0" w:space="0" w:color="auto"/>
                              </w:divBdr>
                              <w:divsChild>
                                <w:div w:id="99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215">
              <w:marLeft w:val="0"/>
              <w:marRight w:val="0"/>
              <w:marTop w:val="0"/>
              <w:marBottom w:val="0"/>
              <w:divBdr>
                <w:top w:val="none" w:sz="0" w:space="0" w:color="auto"/>
                <w:left w:val="none" w:sz="0" w:space="0" w:color="auto"/>
                <w:bottom w:val="none" w:sz="0" w:space="0" w:color="auto"/>
                <w:right w:val="none" w:sz="0" w:space="0" w:color="auto"/>
              </w:divBdr>
              <w:divsChild>
                <w:div w:id="99884568">
                  <w:marLeft w:val="0"/>
                  <w:marRight w:val="0"/>
                  <w:marTop w:val="0"/>
                  <w:marBottom w:val="0"/>
                  <w:divBdr>
                    <w:top w:val="none" w:sz="0" w:space="0" w:color="auto"/>
                    <w:left w:val="none" w:sz="0" w:space="0" w:color="auto"/>
                    <w:bottom w:val="none" w:sz="0" w:space="0" w:color="auto"/>
                    <w:right w:val="none" w:sz="0" w:space="0" w:color="auto"/>
                  </w:divBdr>
                  <w:divsChild>
                    <w:div w:id="99884657">
                      <w:marLeft w:val="0"/>
                      <w:marRight w:val="0"/>
                      <w:marTop w:val="0"/>
                      <w:marBottom w:val="0"/>
                      <w:divBdr>
                        <w:top w:val="none" w:sz="0" w:space="0" w:color="auto"/>
                        <w:left w:val="none" w:sz="0" w:space="0" w:color="auto"/>
                        <w:bottom w:val="none" w:sz="0" w:space="0" w:color="auto"/>
                        <w:right w:val="none" w:sz="0" w:space="0" w:color="auto"/>
                      </w:divBdr>
                      <w:divsChild>
                        <w:div w:id="99883821">
                          <w:marLeft w:val="300"/>
                          <w:marRight w:val="300"/>
                          <w:marTop w:val="0"/>
                          <w:marBottom w:val="0"/>
                          <w:divBdr>
                            <w:top w:val="none" w:sz="0" w:space="0" w:color="auto"/>
                            <w:left w:val="none" w:sz="0" w:space="0" w:color="auto"/>
                            <w:bottom w:val="none" w:sz="0" w:space="0" w:color="auto"/>
                            <w:right w:val="none" w:sz="0" w:space="0" w:color="auto"/>
                          </w:divBdr>
                          <w:divsChild>
                            <w:div w:id="99884409">
                              <w:marLeft w:val="0"/>
                              <w:marRight w:val="0"/>
                              <w:marTop w:val="0"/>
                              <w:marBottom w:val="0"/>
                              <w:divBdr>
                                <w:top w:val="none" w:sz="0" w:space="0" w:color="auto"/>
                                <w:left w:val="none" w:sz="0" w:space="0" w:color="auto"/>
                                <w:bottom w:val="none" w:sz="0" w:space="0" w:color="auto"/>
                                <w:right w:val="none" w:sz="0" w:space="0" w:color="auto"/>
                              </w:divBdr>
                              <w:divsChild>
                                <w:div w:id="998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216">
              <w:marLeft w:val="0"/>
              <w:marRight w:val="0"/>
              <w:marTop w:val="0"/>
              <w:marBottom w:val="0"/>
              <w:divBdr>
                <w:top w:val="none" w:sz="0" w:space="0" w:color="auto"/>
                <w:left w:val="none" w:sz="0" w:space="0" w:color="auto"/>
                <w:bottom w:val="none" w:sz="0" w:space="0" w:color="auto"/>
                <w:right w:val="none" w:sz="0" w:space="0" w:color="auto"/>
              </w:divBdr>
              <w:divsChild>
                <w:div w:id="99882944">
                  <w:marLeft w:val="0"/>
                  <w:marRight w:val="0"/>
                  <w:marTop w:val="0"/>
                  <w:marBottom w:val="0"/>
                  <w:divBdr>
                    <w:top w:val="none" w:sz="0" w:space="0" w:color="auto"/>
                    <w:left w:val="none" w:sz="0" w:space="0" w:color="auto"/>
                    <w:bottom w:val="none" w:sz="0" w:space="0" w:color="auto"/>
                    <w:right w:val="none" w:sz="0" w:space="0" w:color="auto"/>
                  </w:divBdr>
                  <w:divsChild>
                    <w:div w:id="99884453">
                      <w:marLeft w:val="0"/>
                      <w:marRight w:val="0"/>
                      <w:marTop w:val="0"/>
                      <w:marBottom w:val="0"/>
                      <w:divBdr>
                        <w:top w:val="none" w:sz="0" w:space="0" w:color="auto"/>
                        <w:left w:val="none" w:sz="0" w:space="0" w:color="auto"/>
                        <w:bottom w:val="none" w:sz="0" w:space="0" w:color="auto"/>
                        <w:right w:val="none" w:sz="0" w:space="0" w:color="auto"/>
                      </w:divBdr>
                      <w:divsChild>
                        <w:div w:id="99885144">
                          <w:marLeft w:val="300"/>
                          <w:marRight w:val="300"/>
                          <w:marTop w:val="0"/>
                          <w:marBottom w:val="0"/>
                          <w:divBdr>
                            <w:top w:val="none" w:sz="0" w:space="0" w:color="auto"/>
                            <w:left w:val="none" w:sz="0" w:space="0" w:color="auto"/>
                            <w:bottom w:val="none" w:sz="0" w:space="0" w:color="auto"/>
                            <w:right w:val="none" w:sz="0" w:space="0" w:color="auto"/>
                          </w:divBdr>
                          <w:divsChild>
                            <w:div w:id="998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279">
              <w:marLeft w:val="0"/>
              <w:marRight w:val="0"/>
              <w:marTop w:val="0"/>
              <w:marBottom w:val="0"/>
              <w:divBdr>
                <w:top w:val="none" w:sz="0" w:space="0" w:color="auto"/>
                <w:left w:val="none" w:sz="0" w:space="0" w:color="auto"/>
                <w:bottom w:val="none" w:sz="0" w:space="0" w:color="auto"/>
                <w:right w:val="none" w:sz="0" w:space="0" w:color="auto"/>
              </w:divBdr>
              <w:divsChild>
                <w:div w:id="99882886">
                  <w:marLeft w:val="0"/>
                  <w:marRight w:val="0"/>
                  <w:marTop w:val="0"/>
                  <w:marBottom w:val="0"/>
                  <w:divBdr>
                    <w:top w:val="none" w:sz="0" w:space="0" w:color="auto"/>
                    <w:left w:val="none" w:sz="0" w:space="0" w:color="auto"/>
                    <w:bottom w:val="none" w:sz="0" w:space="0" w:color="auto"/>
                    <w:right w:val="none" w:sz="0" w:space="0" w:color="auto"/>
                  </w:divBdr>
                  <w:divsChild>
                    <w:div w:id="99883224">
                      <w:marLeft w:val="0"/>
                      <w:marRight w:val="0"/>
                      <w:marTop w:val="0"/>
                      <w:marBottom w:val="0"/>
                      <w:divBdr>
                        <w:top w:val="none" w:sz="0" w:space="0" w:color="auto"/>
                        <w:left w:val="none" w:sz="0" w:space="0" w:color="auto"/>
                        <w:bottom w:val="none" w:sz="0" w:space="0" w:color="auto"/>
                        <w:right w:val="none" w:sz="0" w:space="0" w:color="auto"/>
                      </w:divBdr>
                      <w:divsChild>
                        <w:div w:id="99884180">
                          <w:marLeft w:val="300"/>
                          <w:marRight w:val="300"/>
                          <w:marTop w:val="0"/>
                          <w:marBottom w:val="0"/>
                          <w:divBdr>
                            <w:top w:val="none" w:sz="0" w:space="0" w:color="auto"/>
                            <w:left w:val="none" w:sz="0" w:space="0" w:color="auto"/>
                            <w:bottom w:val="none" w:sz="0" w:space="0" w:color="auto"/>
                            <w:right w:val="none" w:sz="0" w:space="0" w:color="auto"/>
                          </w:divBdr>
                          <w:divsChild>
                            <w:div w:id="99884373">
                              <w:marLeft w:val="0"/>
                              <w:marRight w:val="0"/>
                              <w:marTop w:val="0"/>
                              <w:marBottom w:val="0"/>
                              <w:divBdr>
                                <w:top w:val="none" w:sz="0" w:space="0" w:color="auto"/>
                                <w:left w:val="none" w:sz="0" w:space="0" w:color="auto"/>
                                <w:bottom w:val="none" w:sz="0" w:space="0" w:color="auto"/>
                                <w:right w:val="none" w:sz="0" w:space="0" w:color="auto"/>
                              </w:divBdr>
                              <w:divsChild>
                                <w:div w:id="9988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283">
              <w:marLeft w:val="0"/>
              <w:marRight w:val="0"/>
              <w:marTop w:val="0"/>
              <w:marBottom w:val="0"/>
              <w:divBdr>
                <w:top w:val="none" w:sz="0" w:space="0" w:color="auto"/>
                <w:left w:val="none" w:sz="0" w:space="0" w:color="auto"/>
                <w:bottom w:val="none" w:sz="0" w:space="0" w:color="auto"/>
                <w:right w:val="none" w:sz="0" w:space="0" w:color="auto"/>
              </w:divBdr>
              <w:divsChild>
                <w:div w:id="99882699">
                  <w:marLeft w:val="0"/>
                  <w:marRight w:val="0"/>
                  <w:marTop w:val="0"/>
                  <w:marBottom w:val="0"/>
                  <w:divBdr>
                    <w:top w:val="none" w:sz="0" w:space="0" w:color="auto"/>
                    <w:left w:val="none" w:sz="0" w:space="0" w:color="auto"/>
                    <w:bottom w:val="none" w:sz="0" w:space="0" w:color="auto"/>
                    <w:right w:val="none" w:sz="0" w:space="0" w:color="auto"/>
                  </w:divBdr>
                  <w:divsChild>
                    <w:div w:id="998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374">
              <w:marLeft w:val="0"/>
              <w:marRight w:val="0"/>
              <w:marTop w:val="0"/>
              <w:marBottom w:val="0"/>
              <w:divBdr>
                <w:top w:val="none" w:sz="0" w:space="0" w:color="auto"/>
                <w:left w:val="none" w:sz="0" w:space="0" w:color="auto"/>
                <w:bottom w:val="none" w:sz="0" w:space="0" w:color="auto"/>
                <w:right w:val="none" w:sz="0" w:space="0" w:color="auto"/>
              </w:divBdr>
              <w:divsChild>
                <w:div w:id="99884709">
                  <w:marLeft w:val="0"/>
                  <w:marRight w:val="0"/>
                  <w:marTop w:val="0"/>
                  <w:marBottom w:val="0"/>
                  <w:divBdr>
                    <w:top w:val="none" w:sz="0" w:space="0" w:color="auto"/>
                    <w:left w:val="none" w:sz="0" w:space="0" w:color="auto"/>
                    <w:bottom w:val="none" w:sz="0" w:space="0" w:color="auto"/>
                    <w:right w:val="none" w:sz="0" w:space="0" w:color="auto"/>
                  </w:divBdr>
                  <w:divsChild>
                    <w:div w:id="998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455">
              <w:marLeft w:val="0"/>
              <w:marRight w:val="0"/>
              <w:marTop w:val="0"/>
              <w:marBottom w:val="0"/>
              <w:divBdr>
                <w:top w:val="none" w:sz="0" w:space="0" w:color="auto"/>
                <w:left w:val="none" w:sz="0" w:space="0" w:color="auto"/>
                <w:bottom w:val="none" w:sz="0" w:space="0" w:color="auto"/>
                <w:right w:val="none" w:sz="0" w:space="0" w:color="auto"/>
              </w:divBdr>
              <w:divsChild>
                <w:div w:id="99883711">
                  <w:marLeft w:val="0"/>
                  <w:marRight w:val="0"/>
                  <w:marTop w:val="0"/>
                  <w:marBottom w:val="0"/>
                  <w:divBdr>
                    <w:top w:val="none" w:sz="0" w:space="0" w:color="auto"/>
                    <w:left w:val="none" w:sz="0" w:space="0" w:color="auto"/>
                    <w:bottom w:val="none" w:sz="0" w:space="0" w:color="auto"/>
                    <w:right w:val="none" w:sz="0" w:space="0" w:color="auto"/>
                  </w:divBdr>
                  <w:divsChild>
                    <w:div w:id="99884393">
                      <w:marLeft w:val="0"/>
                      <w:marRight w:val="0"/>
                      <w:marTop w:val="0"/>
                      <w:marBottom w:val="0"/>
                      <w:divBdr>
                        <w:top w:val="none" w:sz="0" w:space="0" w:color="auto"/>
                        <w:left w:val="none" w:sz="0" w:space="0" w:color="auto"/>
                        <w:bottom w:val="none" w:sz="0" w:space="0" w:color="auto"/>
                        <w:right w:val="none" w:sz="0" w:space="0" w:color="auto"/>
                      </w:divBdr>
                      <w:divsChild>
                        <w:div w:id="99884193">
                          <w:marLeft w:val="300"/>
                          <w:marRight w:val="300"/>
                          <w:marTop w:val="0"/>
                          <w:marBottom w:val="0"/>
                          <w:divBdr>
                            <w:top w:val="none" w:sz="0" w:space="0" w:color="auto"/>
                            <w:left w:val="none" w:sz="0" w:space="0" w:color="auto"/>
                            <w:bottom w:val="none" w:sz="0" w:space="0" w:color="auto"/>
                            <w:right w:val="none" w:sz="0" w:space="0" w:color="auto"/>
                          </w:divBdr>
                          <w:divsChild>
                            <w:div w:id="99883667">
                              <w:marLeft w:val="0"/>
                              <w:marRight w:val="0"/>
                              <w:marTop w:val="0"/>
                              <w:marBottom w:val="0"/>
                              <w:divBdr>
                                <w:top w:val="none" w:sz="0" w:space="0" w:color="auto"/>
                                <w:left w:val="none" w:sz="0" w:space="0" w:color="auto"/>
                                <w:bottom w:val="none" w:sz="0" w:space="0" w:color="auto"/>
                                <w:right w:val="none" w:sz="0" w:space="0" w:color="auto"/>
                              </w:divBdr>
                              <w:divsChild>
                                <w:div w:id="998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486">
              <w:marLeft w:val="0"/>
              <w:marRight w:val="0"/>
              <w:marTop w:val="0"/>
              <w:marBottom w:val="0"/>
              <w:divBdr>
                <w:top w:val="none" w:sz="0" w:space="0" w:color="auto"/>
                <w:left w:val="none" w:sz="0" w:space="0" w:color="auto"/>
                <w:bottom w:val="none" w:sz="0" w:space="0" w:color="auto"/>
                <w:right w:val="none" w:sz="0" w:space="0" w:color="auto"/>
              </w:divBdr>
              <w:divsChild>
                <w:div w:id="99883196">
                  <w:marLeft w:val="0"/>
                  <w:marRight w:val="0"/>
                  <w:marTop w:val="0"/>
                  <w:marBottom w:val="0"/>
                  <w:divBdr>
                    <w:top w:val="none" w:sz="0" w:space="0" w:color="auto"/>
                    <w:left w:val="none" w:sz="0" w:space="0" w:color="auto"/>
                    <w:bottom w:val="none" w:sz="0" w:space="0" w:color="auto"/>
                    <w:right w:val="none" w:sz="0" w:space="0" w:color="auto"/>
                  </w:divBdr>
                  <w:divsChild>
                    <w:div w:id="99885097">
                      <w:marLeft w:val="0"/>
                      <w:marRight w:val="0"/>
                      <w:marTop w:val="0"/>
                      <w:marBottom w:val="0"/>
                      <w:divBdr>
                        <w:top w:val="none" w:sz="0" w:space="0" w:color="auto"/>
                        <w:left w:val="none" w:sz="0" w:space="0" w:color="auto"/>
                        <w:bottom w:val="none" w:sz="0" w:space="0" w:color="auto"/>
                        <w:right w:val="none" w:sz="0" w:space="0" w:color="auto"/>
                      </w:divBdr>
                      <w:divsChild>
                        <w:div w:id="99885033">
                          <w:marLeft w:val="300"/>
                          <w:marRight w:val="300"/>
                          <w:marTop w:val="0"/>
                          <w:marBottom w:val="0"/>
                          <w:divBdr>
                            <w:top w:val="none" w:sz="0" w:space="0" w:color="auto"/>
                            <w:left w:val="none" w:sz="0" w:space="0" w:color="auto"/>
                            <w:bottom w:val="none" w:sz="0" w:space="0" w:color="auto"/>
                            <w:right w:val="none" w:sz="0" w:space="0" w:color="auto"/>
                          </w:divBdr>
                          <w:divsChild>
                            <w:div w:id="99884499">
                              <w:marLeft w:val="0"/>
                              <w:marRight w:val="0"/>
                              <w:marTop w:val="0"/>
                              <w:marBottom w:val="0"/>
                              <w:divBdr>
                                <w:top w:val="none" w:sz="0" w:space="0" w:color="auto"/>
                                <w:left w:val="none" w:sz="0" w:space="0" w:color="auto"/>
                                <w:bottom w:val="none" w:sz="0" w:space="0" w:color="auto"/>
                                <w:right w:val="none" w:sz="0" w:space="0" w:color="auto"/>
                              </w:divBdr>
                              <w:divsChild>
                                <w:div w:id="998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497">
              <w:marLeft w:val="0"/>
              <w:marRight w:val="0"/>
              <w:marTop w:val="0"/>
              <w:marBottom w:val="0"/>
              <w:divBdr>
                <w:top w:val="none" w:sz="0" w:space="0" w:color="auto"/>
                <w:left w:val="none" w:sz="0" w:space="0" w:color="auto"/>
                <w:bottom w:val="none" w:sz="0" w:space="0" w:color="auto"/>
                <w:right w:val="none" w:sz="0" w:space="0" w:color="auto"/>
              </w:divBdr>
              <w:divsChild>
                <w:div w:id="99883785">
                  <w:marLeft w:val="0"/>
                  <w:marRight w:val="0"/>
                  <w:marTop w:val="0"/>
                  <w:marBottom w:val="0"/>
                  <w:divBdr>
                    <w:top w:val="none" w:sz="0" w:space="0" w:color="auto"/>
                    <w:left w:val="none" w:sz="0" w:space="0" w:color="auto"/>
                    <w:bottom w:val="none" w:sz="0" w:space="0" w:color="auto"/>
                    <w:right w:val="none" w:sz="0" w:space="0" w:color="auto"/>
                  </w:divBdr>
                  <w:divsChild>
                    <w:div w:id="99883991">
                      <w:marLeft w:val="0"/>
                      <w:marRight w:val="0"/>
                      <w:marTop w:val="0"/>
                      <w:marBottom w:val="0"/>
                      <w:divBdr>
                        <w:top w:val="none" w:sz="0" w:space="0" w:color="auto"/>
                        <w:left w:val="none" w:sz="0" w:space="0" w:color="auto"/>
                        <w:bottom w:val="none" w:sz="0" w:space="0" w:color="auto"/>
                        <w:right w:val="none" w:sz="0" w:space="0" w:color="auto"/>
                      </w:divBdr>
                      <w:divsChild>
                        <w:div w:id="99884670">
                          <w:marLeft w:val="300"/>
                          <w:marRight w:val="300"/>
                          <w:marTop w:val="0"/>
                          <w:marBottom w:val="0"/>
                          <w:divBdr>
                            <w:top w:val="none" w:sz="0" w:space="0" w:color="auto"/>
                            <w:left w:val="none" w:sz="0" w:space="0" w:color="auto"/>
                            <w:bottom w:val="none" w:sz="0" w:space="0" w:color="auto"/>
                            <w:right w:val="none" w:sz="0" w:space="0" w:color="auto"/>
                          </w:divBdr>
                          <w:divsChild>
                            <w:div w:id="99884050">
                              <w:marLeft w:val="0"/>
                              <w:marRight w:val="0"/>
                              <w:marTop w:val="0"/>
                              <w:marBottom w:val="0"/>
                              <w:divBdr>
                                <w:top w:val="none" w:sz="0" w:space="0" w:color="auto"/>
                                <w:left w:val="none" w:sz="0" w:space="0" w:color="auto"/>
                                <w:bottom w:val="none" w:sz="0" w:space="0" w:color="auto"/>
                                <w:right w:val="none" w:sz="0" w:space="0" w:color="auto"/>
                              </w:divBdr>
                              <w:divsChild>
                                <w:div w:id="9988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528">
              <w:marLeft w:val="0"/>
              <w:marRight w:val="0"/>
              <w:marTop w:val="0"/>
              <w:marBottom w:val="0"/>
              <w:divBdr>
                <w:top w:val="none" w:sz="0" w:space="0" w:color="auto"/>
                <w:left w:val="none" w:sz="0" w:space="0" w:color="auto"/>
                <w:bottom w:val="none" w:sz="0" w:space="0" w:color="auto"/>
                <w:right w:val="none" w:sz="0" w:space="0" w:color="auto"/>
              </w:divBdr>
              <w:divsChild>
                <w:div w:id="99883603">
                  <w:marLeft w:val="0"/>
                  <w:marRight w:val="0"/>
                  <w:marTop w:val="0"/>
                  <w:marBottom w:val="0"/>
                  <w:divBdr>
                    <w:top w:val="none" w:sz="0" w:space="0" w:color="auto"/>
                    <w:left w:val="none" w:sz="0" w:space="0" w:color="auto"/>
                    <w:bottom w:val="none" w:sz="0" w:space="0" w:color="auto"/>
                    <w:right w:val="none" w:sz="0" w:space="0" w:color="auto"/>
                  </w:divBdr>
                  <w:divsChild>
                    <w:div w:id="99883323">
                      <w:marLeft w:val="0"/>
                      <w:marRight w:val="0"/>
                      <w:marTop w:val="0"/>
                      <w:marBottom w:val="0"/>
                      <w:divBdr>
                        <w:top w:val="none" w:sz="0" w:space="0" w:color="auto"/>
                        <w:left w:val="none" w:sz="0" w:space="0" w:color="auto"/>
                        <w:bottom w:val="none" w:sz="0" w:space="0" w:color="auto"/>
                        <w:right w:val="none" w:sz="0" w:space="0" w:color="auto"/>
                      </w:divBdr>
                      <w:divsChild>
                        <w:div w:id="99884420">
                          <w:marLeft w:val="0"/>
                          <w:marRight w:val="0"/>
                          <w:marTop w:val="0"/>
                          <w:marBottom w:val="0"/>
                          <w:divBdr>
                            <w:top w:val="none" w:sz="0" w:space="0" w:color="auto"/>
                            <w:left w:val="none" w:sz="0" w:space="0" w:color="auto"/>
                            <w:bottom w:val="none" w:sz="0" w:space="0" w:color="auto"/>
                            <w:right w:val="none" w:sz="0" w:space="0" w:color="auto"/>
                          </w:divBdr>
                          <w:divsChild>
                            <w:div w:id="9988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531">
              <w:marLeft w:val="0"/>
              <w:marRight w:val="0"/>
              <w:marTop w:val="0"/>
              <w:marBottom w:val="0"/>
              <w:divBdr>
                <w:top w:val="none" w:sz="0" w:space="0" w:color="auto"/>
                <w:left w:val="none" w:sz="0" w:space="0" w:color="auto"/>
                <w:bottom w:val="none" w:sz="0" w:space="0" w:color="auto"/>
                <w:right w:val="none" w:sz="0" w:space="0" w:color="auto"/>
              </w:divBdr>
              <w:divsChild>
                <w:div w:id="99882853">
                  <w:marLeft w:val="0"/>
                  <w:marRight w:val="0"/>
                  <w:marTop w:val="0"/>
                  <w:marBottom w:val="0"/>
                  <w:divBdr>
                    <w:top w:val="none" w:sz="0" w:space="0" w:color="auto"/>
                    <w:left w:val="none" w:sz="0" w:space="0" w:color="auto"/>
                    <w:bottom w:val="none" w:sz="0" w:space="0" w:color="auto"/>
                    <w:right w:val="none" w:sz="0" w:space="0" w:color="auto"/>
                  </w:divBdr>
                  <w:divsChild>
                    <w:div w:id="99883233">
                      <w:marLeft w:val="0"/>
                      <w:marRight w:val="0"/>
                      <w:marTop w:val="0"/>
                      <w:marBottom w:val="0"/>
                      <w:divBdr>
                        <w:top w:val="none" w:sz="0" w:space="0" w:color="auto"/>
                        <w:left w:val="none" w:sz="0" w:space="0" w:color="auto"/>
                        <w:bottom w:val="none" w:sz="0" w:space="0" w:color="auto"/>
                        <w:right w:val="none" w:sz="0" w:space="0" w:color="auto"/>
                      </w:divBdr>
                      <w:divsChild>
                        <w:div w:id="99882958">
                          <w:marLeft w:val="0"/>
                          <w:marRight w:val="0"/>
                          <w:marTop w:val="0"/>
                          <w:marBottom w:val="0"/>
                          <w:divBdr>
                            <w:top w:val="none" w:sz="0" w:space="0" w:color="auto"/>
                            <w:left w:val="none" w:sz="0" w:space="0" w:color="auto"/>
                            <w:bottom w:val="none" w:sz="0" w:space="0" w:color="auto"/>
                            <w:right w:val="none" w:sz="0" w:space="0" w:color="auto"/>
                          </w:divBdr>
                          <w:divsChild>
                            <w:div w:id="99883257">
                              <w:marLeft w:val="0"/>
                              <w:marRight w:val="0"/>
                              <w:marTop w:val="150"/>
                              <w:marBottom w:val="150"/>
                              <w:divBdr>
                                <w:top w:val="none" w:sz="0" w:space="0" w:color="auto"/>
                                <w:left w:val="none" w:sz="0" w:space="0" w:color="auto"/>
                                <w:bottom w:val="none" w:sz="0" w:space="0" w:color="auto"/>
                                <w:right w:val="none" w:sz="0" w:space="0" w:color="auto"/>
                              </w:divBdr>
                              <w:divsChild>
                                <w:div w:id="99882937">
                                  <w:marLeft w:val="0"/>
                                  <w:marRight w:val="0"/>
                                  <w:marTop w:val="0"/>
                                  <w:marBottom w:val="0"/>
                                  <w:divBdr>
                                    <w:top w:val="none" w:sz="0" w:space="0" w:color="auto"/>
                                    <w:left w:val="none" w:sz="0" w:space="0" w:color="auto"/>
                                    <w:bottom w:val="none" w:sz="0" w:space="0" w:color="auto"/>
                                    <w:right w:val="none" w:sz="0" w:space="0" w:color="auto"/>
                                  </w:divBdr>
                                </w:div>
                                <w:div w:id="998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688">
                          <w:marLeft w:val="0"/>
                          <w:marRight w:val="0"/>
                          <w:marTop w:val="0"/>
                          <w:marBottom w:val="0"/>
                          <w:divBdr>
                            <w:top w:val="none" w:sz="0" w:space="0" w:color="auto"/>
                            <w:left w:val="none" w:sz="0" w:space="0" w:color="auto"/>
                            <w:bottom w:val="none" w:sz="0" w:space="0" w:color="auto"/>
                            <w:right w:val="none" w:sz="0" w:space="0" w:color="auto"/>
                          </w:divBdr>
                          <w:divsChild>
                            <w:div w:id="99883565">
                              <w:marLeft w:val="0"/>
                              <w:marRight w:val="0"/>
                              <w:marTop w:val="150"/>
                              <w:marBottom w:val="150"/>
                              <w:divBdr>
                                <w:top w:val="none" w:sz="0" w:space="0" w:color="auto"/>
                                <w:left w:val="none" w:sz="0" w:space="0" w:color="auto"/>
                                <w:bottom w:val="none" w:sz="0" w:space="0" w:color="auto"/>
                                <w:right w:val="none" w:sz="0" w:space="0" w:color="auto"/>
                              </w:divBdr>
                              <w:divsChild>
                                <w:div w:id="99883486">
                                  <w:marLeft w:val="0"/>
                                  <w:marRight w:val="0"/>
                                  <w:marTop w:val="0"/>
                                  <w:marBottom w:val="0"/>
                                  <w:divBdr>
                                    <w:top w:val="none" w:sz="0" w:space="0" w:color="auto"/>
                                    <w:left w:val="none" w:sz="0" w:space="0" w:color="auto"/>
                                    <w:bottom w:val="none" w:sz="0" w:space="0" w:color="auto"/>
                                    <w:right w:val="none" w:sz="0" w:space="0" w:color="auto"/>
                                  </w:divBdr>
                                </w:div>
                                <w:div w:id="998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146">
                          <w:marLeft w:val="0"/>
                          <w:marRight w:val="0"/>
                          <w:marTop w:val="0"/>
                          <w:marBottom w:val="0"/>
                          <w:divBdr>
                            <w:top w:val="none" w:sz="0" w:space="0" w:color="auto"/>
                            <w:left w:val="none" w:sz="0" w:space="0" w:color="auto"/>
                            <w:bottom w:val="none" w:sz="0" w:space="0" w:color="auto"/>
                            <w:right w:val="none" w:sz="0" w:space="0" w:color="auto"/>
                          </w:divBdr>
                          <w:divsChild>
                            <w:div w:id="99885061">
                              <w:marLeft w:val="0"/>
                              <w:marRight w:val="0"/>
                              <w:marTop w:val="150"/>
                              <w:marBottom w:val="150"/>
                              <w:divBdr>
                                <w:top w:val="none" w:sz="0" w:space="0" w:color="auto"/>
                                <w:left w:val="none" w:sz="0" w:space="0" w:color="auto"/>
                                <w:bottom w:val="none" w:sz="0" w:space="0" w:color="auto"/>
                                <w:right w:val="none" w:sz="0" w:space="0" w:color="auto"/>
                              </w:divBdr>
                              <w:divsChild>
                                <w:div w:id="99882687">
                                  <w:marLeft w:val="0"/>
                                  <w:marRight w:val="0"/>
                                  <w:marTop w:val="0"/>
                                  <w:marBottom w:val="0"/>
                                  <w:divBdr>
                                    <w:top w:val="none" w:sz="0" w:space="0" w:color="auto"/>
                                    <w:left w:val="none" w:sz="0" w:space="0" w:color="auto"/>
                                    <w:bottom w:val="none" w:sz="0" w:space="0" w:color="auto"/>
                                    <w:right w:val="none" w:sz="0" w:space="0" w:color="auto"/>
                                  </w:divBdr>
                                </w:div>
                                <w:div w:id="998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596">
              <w:marLeft w:val="0"/>
              <w:marRight w:val="0"/>
              <w:marTop w:val="0"/>
              <w:marBottom w:val="0"/>
              <w:divBdr>
                <w:top w:val="none" w:sz="0" w:space="0" w:color="auto"/>
                <w:left w:val="none" w:sz="0" w:space="0" w:color="auto"/>
                <w:bottom w:val="none" w:sz="0" w:space="0" w:color="auto"/>
                <w:right w:val="none" w:sz="0" w:space="0" w:color="auto"/>
              </w:divBdr>
            </w:div>
            <w:div w:id="99884682">
              <w:marLeft w:val="0"/>
              <w:marRight w:val="0"/>
              <w:marTop w:val="0"/>
              <w:marBottom w:val="0"/>
              <w:divBdr>
                <w:top w:val="none" w:sz="0" w:space="0" w:color="auto"/>
                <w:left w:val="none" w:sz="0" w:space="0" w:color="auto"/>
                <w:bottom w:val="none" w:sz="0" w:space="0" w:color="auto"/>
                <w:right w:val="none" w:sz="0" w:space="0" w:color="auto"/>
              </w:divBdr>
              <w:divsChild>
                <w:div w:id="99883151">
                  <w:marLeft w:val="0"/>
                  <w:marRight w:val="0"/>
                  <w:marTop w:val="0"/>
                  <w:marBottom w:val="0"/>
                  <w:divBdr>
                    <w:top w:val="none" w:sz="0" w:space="0" w:color="auto"/>
                    <w:left w:val="none" w:sz="0" w:space="0" w:color="auto"/>
                    <w:bottom w:val="none" w:sz="0" w:space="0" w:color="auto"/>
                    <w:right w:val="none" w:sz="0" w:space="0" w:color="auto"/>
                  </w:divBdr>
                  <w:divsChild>
                    <w:div w:id="99883064">
                      <w:marLeft w:val="0"/>
                      <w:marRight w:val="0"/>
                      <w:marTop w:val="0"/>
                      <w:marBottom w:val="0"/>
                      <w:divBdr>
                        <w:top w:val="none" w:sz="0" w:space="0" w:color="auto"/>
                        <w:left w:val="none" w:sz="0" w:space="0" w:color="auto"/>
                        <w:bottom w:val="none" w:sz="0" w:space="0" w:color="auto"/>
                        <w:right w:val="none" w:sz="0" w:space="0" w:color="auto"/>
                      </w:divBdr>
                      <w:divsChild>
                        <w:div w:id="99883655">
                          <w:marLeft w:val="300"/>
                          <w:marRight w:val="300"/>
                          <w:marTop w:val="0"/>
                          <w:marBottom w:val="0"/>
                          <w:divBdr>
                            <w:top w:val="none" w:sz="0" w:space="0" w:color="auto"/>
                            <w:left w:val="none" w:sz="0" w:space="0" w:color="auto"/>
                            <w:bottom w:val="none" w:sz="0" w:space="0" w:color="auto"/>
                            <w:right w:val="none" w:sz="0" w:space="0" w:color="auto"/>
                          </w:divBdr>
                          <w:divsChild>
                            <w:div w:id="99883334">
                              <w:marLeft w:val="0"/>
                              <w:marRight w:val="0"/>
                              <w:marTop w:val="0"/>
                              <w:marBottom w:val="0"/>
                              <w:divBdr>
                                <w:top w:val="none" w:sz="0" w:space="0" w:color="auto"/>
                                <w:left w:val="none" w:sz="0" w:space="0" w:color="auto"/>
                                <w:bottom w:val="none" w:sz="0" w:space="0" w:color="auto"/>
                                <w:right w:val="none" w:sz="0" w:space="0" w:color="auto"/>
                              </w:divBdr>
                              <w:divsChild>
                                <w:div w:id="998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706">
              <w:marLeft w:val="0"/>
              <w:marRight w:val="0"/>
              <w:marTop w:val="0"/>
              <w:marBottom w:val="0"/>
              <w:divBdr>
                <w:top w:val="none" w:sz="0" w:space="0" w:color="auto"/>
                <w:left w:val="none" w:sz="0" w:space="0" w:color="auto"/>
                <w:bottom w:val="none" w:sz="0" w:space="0" w:color="auto"/>
                <w:right w:val="none" w:sz="0" w:space="0" w:color="auto"/>
              </w:divBdr>
              <w:divsChild>
                <w:div w:id="99884759">
                  <w:marLeft w:val="0"/>
                  <w:marRight w:val="0"/>
                  <w:marTop w:val="0"/>
                  <w:marBottom w:val="0"/>
                  <w:divBdr>
                    <w:top w:val="none" w:sz="0" w:space="0" w:color="auto"/>
                    <w:left w:val="none" w:sz="0" w:space="0" w:color="auto"/>
                    <w:bottom w:val="none" w:sz="0" w:space="0" w:color="auto"/>
                    <w:right w:val="none" w:sz="0" w:space="0" w:color="auto"/>
                  </w:divBdr>
                  <w:divsChild>
                    <w:div w:id="99884085">
                      <w:marLeft w:val="0"/>
                      <w:marRight w:val="0"/>
                      <w:marTop w:val="0"/>
                      <w:marBottom w:val="0"/>
                      <w:divBdr>
                        <w:top w:val="none" w:sz="0" w:space="0" w:color="auto"/>
                        <w:left w:val="none" w:sz="0" w:space="0" w:color="auto"/>
                        <w:bottom w:val="none" w:sz="0" w:space="0" w:color="auto"/>
                        <w:right w:val="none" w:sz="0" w:space="0" w:color="auto"/>
                      </w:divBdr>
                      <w:divsChild>
                        <w:div w:id="99884281">
                          <w:marLeft w:val="300"/>
                          <w:marRight w:val="300"/>
                          <w:marTop w:val="0"/>
                          <w:marBottom w:val="0"/>
                          <w:divBdr>
                            <w:top w:val="none" w:sz="0" w:space="0" w:color="auto"/>
                            <w:left w:val="none" w:sz="0" w:space="0" w:color="auto"/>
                            <w:bottom w:val="none" w:sz="0" w:space="0" w:color="auto"/>
                            <w:right w:val="none" w:sz="0" w:space="0" w:color="auto"/>
                          </w:divBdr>
                          <w:divsChild>
                            <w:div w:id="99883677">
                              <w:marLeft w:val="0"/>
                              <w:marRight w:val="0"/>
                              <w:marTop w:val="0"/>
                              <w:marBottom w:val="0"/>
                              <w:divBdr>
                                <w:top w:val="none" w:sz="0" w:space="0" w:color="auto"/>
                                <w:left w:val="none" w:sz="0" w:space="0" w:color="auto"/>
                                <w:bottom w:val="none" w:sz="0" w:space="0" w:color="auto"/>
                                <w:right w:val="none" w:sz="0" w:space="0" w:color="auto"/>
                              </w:divBdr>
                              <w:divsChild>
                                <w:div w:id="998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712">
              <w:marLeft w:val="0"/>
              <w:marRight w:val="0"/>
              <w:marTop w:val="0"/>
              <w:marBottom w:val="0"/>
              <w:divBdr>
                <w:top w:val="none" w:sz="0" w:space="0" w:color="auto"/>
                <w:left w:val="none" w:sz="0" w:space="0" w:color="auto"/>
                <w:bottom w:val="none" w:sz="0" w:space="0" w:color="auto"/>
                <w:right w:val="none" w:sz="0" w:space="0" w:color="auto"/>
              </w:divBdr>
              <w:divsChild>
                <w:div w:id="99884744">
                  <w:marLeft w:val="0"/>
                  <w:marRight w:val="0"/>
                  <w:marTop w:val="0"/>
                  <w:marBottom w:val="0"/>
                  <w:divBdr>
                    <w:top w:val="none" w:sz="0" w:space="0" w:color="auto"/>
                    <w:left w:val="none" w:sz="0" w:space="0" w:color="auto"/>
                    <w:bottom w:val="none" w:sz="0" w:space="0" w:color="auto"/>
                    <w:right w:val="none" w:sz="0" w:space="0" w:color="auto"/>
                  </w:divBdr>
                  <w:divsChild>
                    <w:div w:id="99883444">
                      <w:marLeft w:val="0"/>
                      <w:marRight w:val="0"/>
                      <w:marTop w:val="0"/>
                      <w:marBottom w:val="0"/>
                      <w:divBdr>
                        <w:top w:val="none" w:sz="0" w:space="0" w:color="auto"/>
                        <w:left w:val="none" w:sz="0" w:space="0" w:color="auto"/>
                        <w:bottom w:val="none" w:sz="0" w:space="0" w:color="auto"/>
                        <w:right w:val="none" w:sz="0" w:space="0" w:color="auto"/>
                      </w:divBdr>
                      <w:divsChild>
                        <w:div w:id="99883938">
                          <w:marLeft w:val="0"/>
                          <w:marRight w:val="0"/>
                          <w:marTop w:val="0"/>
                          <w:marBottom w:val="0"/>
                          <w:divBdr>
                            <w:top w:val="none" w:sz="0" w:space="0" w:color="auto"/>
                            <w:left w:val="none" w:sz="0" w:space="0" w:color="auto"/>
                            <w:bottom w:val="none" w:sz="0" w:space="0" w:color="auto"/>
                            <w:right w:val="none" w:sz="0" w:space="0" w:color="auto"/>
                          </w:divBdr>
                          <w:divsChild>
                            <w:div w:id="99883808">
                              <w:marLeft w:val="0"/>
                              <w:marRight w:val="0"/>
                              <w:marTop w:val="0"/>
                              <w:marBottom w:val="0"/>
                              <w:divBdr>
                                <w:top w:val="none" w:sz="0" w:space="0" w:color="auto"/>
                                <w:left w:val="none" w:sz="0" w:space="0" w:color="auto"/>
                                <w:bottom w:val="none" w:sz="0" w:space="0" w:color="auto"/>
                                <w:right w:val="none" w:sz="0" w:space="0" w:color="auto"/>
                              </w:divBdr>
                            </w:div>
                            <w:div w:id="9988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721">
              <w:marLeft w:val="0"/>
              <w:marRight w:val="0"/>
              <w:marTop w:val="0"/>
              <w:marBottom w:val="0"/>
              <w:divBdr>
                <w:top w:val="none" w:sz="0" w:space="0" w:color="auto"/>
                <w:left w:val="none" w:sz="0" w:space="0" w:color="auto"/>
                <w:bottom w:val="none" w:sz="0" w:space="0" w:color="auto"/>
                <w:right w:val="none" w:sz="0" w:space="0" w:color="auto"/>
              </w:divBdr>
              <w:divsChild>
                <w:div w:id="99883476">
                  <w:marLeft w:val="0"/>
                  <w:marRight w:val="0"/>
                  <w:marTop w:val="0"/>
                  <w:marBottom w:val="0"/>
                  <w:divBdr>
                    <w:top w:val="none" w:sz="0" w:space="0" w:color="auto"/>
                    <w:left w:val="none" w:sz="0" w:space="0" w:color="auto"/>
                    <w:bottom w:val="none" w:sz="0" w:space="0" w:color="auto"/>
                    <w:right w:val="none" w:sz="0" w:space="0" w:color="auto"/>
                  </w:divBdr>
                  <w:divsChild>
                    <w:div w:id="99883728">
                      <w:marLeft w:val="0"/>
                      <w:marRight w:val="0"/>
                      <w:marTop w:val="0"/>
                      <w:marBottom w:val="0"/>
                      <w:divBdr>
                        <w:top w:val="none" w:sz="0" w:space="0" w:color="auto"/>
                        <w:left w:val="none" w:sz="0" w:space="0" w:color="auto"/>
                        <w:bottom w:val="none" w:sz="0" w:space="0" w:color="auto"/>
                        <w:right w:val="none" w:sz="0" w:space="0" w:color="auto"/>
                      </w:divBdr>
                      <w:divsChild>
                        <w:div w:id="99883316">
                          <w:marLeft w:val="0"/>
                          <w:marRight w:val="0"/>
                          <w:marTop w:val="0"/>
                          <w:marBottom w:val="0"/>
                          <w:divBdr>
                            <w:top w:val="none" w:sz="0" w:space="0" w:color="auto"/>
                            <w:left w:val="none" w:sz="0" w:space="0" w:color="auto"/>
                            <w:bottom w:val="none" w:sz="0" w:space="0" w:color="auto"/>
                            <w:right w:val="none" w:sz="0" w:space="0" w:color="auto"/>
                          </w:divBdr>
                          <w:divsChild>
                            <w:div w:id="99883035">
                              <w:marLeft w:val="0"/>
                              <w:marRight w:val="0"/>
                              <w:marTop w:val="0"/>
                              <w:marBottom w:val="0"/>
                              <w:divBdr>
                                <w:top w:val="none" w:sz="0" w:space="0" w:color="auto"/>
                                <w:left w:val="none" w:sz="0" w:space="0" w:color="auto"/>
                                <w:bottom w:val="none" w:sz="0" w:space="0" w:color="auto"/>
                                <w:right w:val="none" w:sz="0" w:space="0" w:color="auto"/>
                              </w:divBdr>
                            </w:div>
                            <w:div w:id="9988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726">
              <w:marLeft w:val="0"/>
              <w:marRight w:val="0"/>
              <w:marTop w:val="0"/>
              <w:marBottom w:val="0"/>
              <w:divBdr>
                <w:top w:val="none" w:sz="0" w:space="0" w:color="auto"/>
                <w:left w:val="none" w:sz="0" w:space="0" w:color="auto"/>
                <w:bottom w:val="none" w:sz="0" w:space="0" w:color="auto"/>
                <w:right w:val="none" w:sz="0" w:space="0" w:color="auto"/>
              </w:divBdr>
              <w:divsChild>
                <w:div w:id="99884760">
                  <w:marLeft w:val="0"/>
                  <w:marRight w:val="0"/>
                  <w:marTop w:val="0"/>
                  <w:marBottom w:val="0"/>
                  <w:divBdr>
                    <w:top w:val="none" w:sz="0" w:space="0" w:color="auto"/>
                    <w:left w:val="none" w:sz="0" w:space="0" w:color="auto"/>
                    <w:bottom w:val="none" w:sz="0" w:space="0" w:color="auto"/>
                    <w:right w:val="none" w:sz="0" w:space="0" w:color="auto"/>
                  </w:divBdr>
                  <w:divsChild>
                    <w:div w:id="99883619">
                      <w:marLeft w:val="0"/>
                      <w:marRight w:val="0"/>
                      <w:marTop w:val="0"/>
                      <w:marBottom w:val="0"/>
                      <w:divBdr>
                        <w:top w:val="none" w:sz="0" w:space="0" w:color="auto"/>
                        <w:left w:val="none" w:sz="0" w:space="0" w:color="auto"/>
                        <w:bottom w:val="none" w:sz="0" w:space="0" w:color="auto"/>
                        <w:right w:val="none" w:sz="0" w:space="0" w:color="auto"/>
                      </w:divBdr>
                      <w:divsChild>
                        <w:div w:id="99883989">
                          <w:marLeft w:val="300"/>
                          <w:marRight w:val="300"/>
                          <w:marTop w:val="0"/>
                          <w:marBottom w:val="0"/>
                          <w:divBdr>
                            <w:top w:val="none" w:sz="0" w:space="0" w:color="auto"/>
                            <w:left w:val="none" w:sz="0" w:space="0" w:color="auto"/>
                            <w:bottom w:val="none" w:sz="0" w:space="0" w:color="auto"/>
                            <w:right w:val="none" w:sz="0" w:space="0" w:color="auto"/>
                          </w:divBdr>
                          <w:divsChild>
                            <w:div w:id="99885166">
                              <w:marLeft w:val="0"/>
                              <w:marRight w:val="0"/>
                              <w:marTop w:val="0"/>
                              <w:marBottom w:val="0"/>
                              <w:divBdr>
                                <w:top w:val="none" w:sz="0" w:space="0" w:color="auto"/>
                                <w:left w:val="none" w:sz="0" w:space="0" w:color="auto"/>
                                <w:bottom w:val="none" w:sz="0" w:space="0" w:color="auto"/>
                                <w:right w:val="none" w:sz="0" w:space="0" w:color="auto"/>
                              </w:divBdr>
                              <w:divsChild>
                                <w:div w:id="9988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743">
              <w:marLeft w:val="0"/>
              <w:marRight w:val="0"/>
              <w:marTop w:val="0"/>
              <w:marBottom w:val="0"/>
              <w:divBdr>
                <w:top w:val="none" w:sz="0" w:space="0" w:color="auto"/>
                <w:left w:val="none" w:sz="0" w:space="0" w:color="auto"/>
                <w:bottom w:val="none" w:sz="0" w:space="0" w:color="auto"/>
                <w:right w:val="none" w:sz="0" w:space="0" w:color="auto"/>
              </w:divBdr>
              <w:divsChild>
                <w:div w:id="99884711">
                  <w:marLeft w:val="0"/>
                  <w:marRight w:val="0"/>
                  <w:marTop w:val="0"/>
                  <w:marBottom w:val="0"/>
                  <w:divBdr>
                    <w:top w:val="none" w:sz="0" w:space="0" w:color="auto"/>
                    <w:left w:val="none" w:sz="0" w:space="0" w:color="auto"/>
                    <w:bottom w:val="none" w:sz="0" w:space="0" w:color="auto"/>
                    <w:right w:val="none" w:sz="0" w:space="0" w:color="auto"/>
                  </w:divBdr>
                  <w:divsChild>
                    <w:div w:id="99884633">
                      <w:marLeft w:val="0"/>
                      <w:marRight w:val="0"/>
                      <w:marTop w:val="0"/>
                      <w:marBottom w:val="0"/>
                      <w:divBdr>
                        <w:top w:val="none" w:sz="0" w:space="0" w:color="auto"/>
                        <w:left w:val="none" w:sz="0" w:space="0" w:color="auto"/>
                        <w:bottom w:val="none" w:sz="0" w:space="0" w:color="auto"/>
                        <w:right w:val="none" w:sz="0" w:space="0" w:color="auto"/>
                      </w:divBdr>
                      <w:divsChild>
                        <w:div w:id="99885078">
                          <w:marLeft w:val="300"/>
                          <w:marRight w:val="300"/>
                          <w:marTop w:val="0"/>
                          <w:marBottom w:val="0"/>
                          <w:divBdr>
                            <w:top w:val="none" w:sz="0" w:space="0" w:color="auto"/>
                            <w:left w:val="none" w:sz="0" w:space="0" w:color="auto"/>
                            <w:bottom w:val="none" w:sz="0" w:space="0" w:color="auto"/>
                            <w:right w:val="none" w:sz="0" w:space="0" w:color="auto"/>
                          </w:divBdr>
                          <w:divsChild>
                            <w:div w:id="99885024">
                              <w:marLeft w:val="0"/>
                              <w:marRight w:val="0"/>
                              <w:marTop w:val="0"/>
                              <w:marBottom w:val="0"/>
                              <w:divBdr>
                                <w:top w:val="none" w:sz="0" w:space="0" w:color="auto"/>
                                <w:left w:val="none" w:sz="0" w:space="0" w:color="auto"/>
                                <w:bottom w:val="none" w:sz="0" w:space="0" w:color="auto"/>
                                <w:right w:val="none" w:sz="0" w:space="0" w:color="auto"/>
                              </w:divBdr>
                              <w:divsChild>
                                <w:div w:id="998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876">
              <w:marLeft w:val="0"/>
              <w:marRight w:val="0"/>
              <w:marTop w:val="0"/>
              <w:marBottom w:val="0"/>
              <w:divBdr>
                <w:top w:val="none" w:sz="0" w:space="0" w:color="auto"/>
                <w:left w:val="none" w:sz="0" w:space="0" w:color="auto"/>
                <w:bottom w:val="none" w:sz="0" w:space="0" w:color="auto"/>
                <w:right w:val="none" w:sz="0" w:space="0" w:color="auto"/>
              </w:divBdr>
              <w:divsChild>
                <w:div w:id="99883447">
                  <w:marLeft w:val="0"/>
                  <w:marRight w:val="0"/>
                  <w:marTop w:val="0"/>
                  <w:marBottom w:val="0"/>
                  <w:divBdr>
                    <w:top w:val="none" w:sz="0" w:space="0" w:color="auto"/>
                    <w:left w:val="none" w:sz="0" w:space="0" w:color="auto"/>
                    <w:bottom w:val="none" w:sz="0" w:space="0" w:color="auto"/>
                    <w:right w:val="none" w:sz="0" w:space="0" w:color="auto"/>
                  </w:divBdr>
                  <w:divsChild>
                    <w:div w:id="99883570">
                      <w:marLeft w:val="0"/>
                      <w:marRight w:val="0"/>
                      <w:marTop w:val="0"/>
                      <w:marBottom w:val="0"/>
                      <w:divBdr>
                        <w:top w:val="none" w:sz="0" w:space="0" w:color="auto"/>
                        <w:left w:val="none" w:sz="0" w:space="0" w:color="auto"/>
                        <w:bottom w:val="none" w:sz="0" w:space="0" w:color="auto"/>
                        <w:right w:val="none" w:sz="0" w:space="0" w:color="auto"/>
                      </w:divBdr>
                      <w:divsChild>
                        <w:div w:id="99883775">
                          <w:marLeft w:val="0"/>
                          <w:marRight w:val="0"/>
                          <w:marTop w:val="0"/>
                          <w:marBottom w:val="0"/>
                          <w:divBdr>
                            <w:top w:val="none" w:sz="0" w:space="0" w:color="auto"/>
                            <w:left w:val="none" w:sz="0" w:space="0" w:color="auto"/>
                            <w:bottom w:val="none" w:sz="0" w:space="0" w:color="auto"/>
                            <w:right w:val="none" w:sz="0" w:space="0" w:color="auto"/>
                          </w:divBdr>
                          <w:divsChild>
                            <w:div w:id="99884680">
                              <w:marLeft w:val="0"/>
                              <w:marRight w:val="0"/>
                              <w:marTop w:val="150"/>
                              <w:marBottom w:val="150"/>
                              <w:divBdr>
                                <w:top w:val="none" w:sz="0" w:space="0" w:color="auto"/>
                                <w:left w:val="none" w:sz="0" w:space="0" w:color="auto"/>
                                <w:bottom w:val="none" w:sz="0" w:space="0" w:color="auto"/>
                                <w:right w:val="none" w:sz="0" w:space="0" w:color="auto"/>
                              </w:divBdr>
                              <w:divsChild>
                                <w:div w:id="99884191">
                                  <w:marLeft w:val="0"/>
                                  <w:marRight w:val="0"/>
                                  <w:marTop w:val="0"/>
                                  <w:marBottom w:val="0"/>
                                  <w:divBdr>
                                    <w:top w:val="none" w:sz="0" w:space="0" w:color="auto"/>
                                    <w:left w:val="none" w:sz="0" w:space="0" w:color="auto"/>
                                    <w:bottom w:val="none" w:sz="0" w:space="0" w:color="auto"/>
                                    <w:right w:val="none" w:sz="0" w:space="0" w:color="auto"/>
                                  </w:divBdr>
                                </w:div>
                                <w:div w:id="998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288">
                          <w:marLeft w:val="0"/>
                          <w:marRight w:val="0"/>
                          <w:marTop w:val="0"/>
                          <w:marBottom w:val="0"/>
                          <w:divBdr>
                            <w:top w:val="none" w:sz="0" w:space="0" w:color="auto"/>
                            <w:left w:val="none" w:sz="0" w:space="0" w:color="auto"/>
                            <w:bottom w:val="none" w:sz="0" w:space="0" w:color="auto"/>
                            <w:right w:val="none" w:sz="0" w:space="0" w:color="auto"/>
                          </w:divBdr>
                          <w:divsChild>
                            <w:div w:id="99884550">
                              <w:marLeft w:val="0"/>
                              <w:marRight w:val="0"/>
                              <w:marTop w:val="150"/>
                              <w:marBottom w:val="150"/>
                              <w:divBdr>
                                <w:top w:val="none" w:sz="0" w:space="0" w:color="auto"/>
                                <w:left w:val="none" w:sz="0" w:space="0" w:color="auto"/>
                                <w:bottom w:val="none" w:sz="0" w:space="0" w:color="auto"/>
                                <w:right w:val="none" w:sz="0" w:space="0" w:color="auto"/>
                              </w:divBdr>
                              <w:divsChild>
                                <w:div w:id="99882970">
                                  <w:marLeft w:val="0"/>
                                  <w:marRight w:val="0"/>
                                  <w:marTop w:val="0"/>
                                  <w:marBottom w:val="0"/>
                                  <w:divBdr>
                                    <w:top w:val="none" w:sz="0" w:space="0" w:color="auto"/>
                                    <w:left w:val="none" w:sz="0" w:space="0" w:color="auto"/>
                                    <w:bottom w:val="none" w:sz="0" w:space="0" w:color="auto"/>
                                    <w:right w:val="none" w:sz="0" w:space="0" w:color="auto"/>
                                  </w:divBdr>
                                </w:div>
                                <w:div w:id="998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820">
                          <w:marLeft w:val="0"/>
                          <w:marRight w:val="0"/>
                          <w:marTop w:val="0"/>
                          <w:marBottom w:val="0"/>
                          <w:divBdr>
                            <w:top w:val="none" w:sz="0" w:space="0" w:color="auto"/>
                            <w:left w:val="none" w:sz="0" w:space="0" w:color="auto"/>
                            <w:bottom w:val="none" w:sz="0" w:space="0" w:color="auto"/>
                            <w:right w:val="none" w:sz="0" w:space="0" w:color="auto"/>
                          </w:divBdr>
                          <w:divsChild>
                            <w:div w:id="99884518">
                              <w:marLeft w:val="0"/>
                              <w:marRight w:val="0"/>
                              <w:marTop w:val="150"/>
                              <w:marBottom w:val="150"/>
                              <w:divBdr>
                                <w:top w:val="none" w:sz="0" w:space="0" w:color="auto"/>
                                <w:left w:val="none" w:sz="0" w:space="0" w:color="auto"/>
                                <w:bottom w:val="none" w:sz="0" w:space="0" w:color="auto"/>
                                <w:right w:val="none" w:sz="0" w:space="0" w:color="auto"/>
                              </w:divBdr>
                              <w:divsChild>
                                <w:div w:id="99884300">
                                  <w:marLeft w:val="0"/>
                                  <w:marRight w:val="0"/>
                                  <w:marTop w:val="0"/>
                                  <w:marBottom w:val="0"/>
                                  <w:divBdr>
                                    <w:top w:val="none" w:sz="0" w:space="0" w:color="auto"/>
                                    <w:left w:val="none" w:sz="0" w:space="0" w:color="auto"/>
                                    <w:bottom w:val="none" w:sz="0" w:space="0" w:color="auto"/>
                                    <w:right w:val="none" w:sz="0" w:space="0" w:color="auto"/>
                                  </w:divBdr>
                                </w:div>
                                <w:div w:id="998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927">
              <w:marLeft w:val="0"/>
              <w:marRight w:val="0"/>
              <w:marTop w:val="0"/>
              <w:marBottom w:val="0"/>
              <w:divBdr>
                <w:top w:val="none" w:sz="0" w:space="0" w:color="auto"/>
                <w:left w:val="none" w:sz="0" w:space="0" w:color="auto"/>
                <w:bottom w:val="none" w:sz="0" w:space="0" w:color="auto"/>
                <w:right w:val="none" w:sz="0" w:space="0" w:color="auto"/>
              </w:divBdr>
              <w:divsChild>
                <w:div w:id="99884269">
                  <w:marLeft w:val="0"/>
                  <w:marRight w:val="0"/>
                  <w:marTop w:val="0"/>
                  <w:marBottom w:val="0"/>
                  <w:divBdr>
                    <w:top w:val="none" w:sz="0" w:space="0" w:color="auto"/>
                    <w:left w:val="none" w:sz="0" w:space="0" w:color="auto"/>
                    <w:bottom w:val="none" w:sz="0" w:space="0" w:color="auto"/>
                    <w:right w:val="none" w:sz="0" w:space="0" w:color="auto"/>
                  </w:divBdr>
                  <w:divsChild>
                    <w:div w:id="99885008">
                      <w:marLeft w:val="0"/>
                      <w:marRight w:val="0"/>
                      <w:marTop w:val="0"/>
                      <w:marBottom w:val="0"/>
                      <w:divBdr>
                        <w:top w:val="none" w:sz="0" w:space="0" w:color="auto"/>
                        <w:left w:val="none" w:sz="0" w:space="0" w:color="auto"/>
                        <w:bottom w:val="none" w:sz="0" w:space="0" w:color="auto"/>
                        <w:right w:val="none" w:sz="0" w:space="0" w:color="auto"/>
                      </w:divBdr>
                      <w:divsChild>
                        <w:div w:id="99884857">
                          <w:marLeft w:val="300"/>
                          <w:marRight w:val="300"/>
                          <w:marTop w:val="0"/>
                          <w:marBottom w:val="0"/>
                          <w:divBdr>
                            <w:top w:val="none" w:sz="0" w:space="0" w:color="auto"/>
                            <w:left w:val="none" w:sz="0" w:space="0" w:color="auto"/>
                            <w:bottom w:val="none" w:sz="0" w:space="0" w:color="auto"/>
                            <w:right w:val="none" w:sz="0" w:space="0" w:color="auto"/>
                          </w:divBdr>
                          <w:divsChild>
                            <w:div w:id="99884506">
                              <w:marLeft w:val="0"/>
                              <w:marRight w:val="0"/>
                              <w:marTop w:val="0"/>
                              <w:marBottom w:val="0"/>
                              <w:divBdr>
                                <w:top w:val="none" w:sz="0" w:space="0" w:color="auto"/>
                                <w:left w:val="none" w:sz="0" w:space="0" w:color="auto"/>
                                <w:bottom w:val="none" w:sz="0" w:space="0" w:color="auto"/>
                                <w:right w:val="none" w:sz="0" w:space="0" w:color="auto"/>
                              </w:divBdr>
                              <w:divsChild>
                                <w:div w:id="998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929">
              <w:marLeft w:val="0"/>
              <w:marRight w:val="0"/>
              <w:marTop w:val="0"/>
              <w:marBottom w:val="0"/>
              <w:divBdr>
                <w:top w:val="none" w:sz="0" w:space="0" w:color="auto"/>
                <w:left w:val="none" w:sz="0" w:space="0" w:color="auto"/>
                <w:bottom w:val="none" w:sz="0" w:space="0" w:color="auto"/>
                <w:right w:val="none" w:sz="0" w:space="0" w:color="auto"/>
              </w:divBdr>
              <w:divsChild>
                <w:div w:id="99882864">
                  <w:marLeft w:val="0"/>
                  <w:marRight w:val="0"/>
                  <w:marTop w:val="0"/>
                  <w:marBottom w:val="0"/>
                  <w:divBdr>
                    <w:top w:val="none" w:sz="0" w:space="0" w:color="auto"/>
                    <w:left w:val="none" w:sz="0" w:space="0" w:color="auto"/>
                    <w:bottom w:val="none" w:sz="0" w:space="0" w:color="auto"/>
                    <w:right w:val="none" w:sz="0" w:space="0" w:color="auto"/>
                  </w:divBdr>
                  <w:divsChild>
                    <w:div w:id="99883281">
                      <w:marLeft w:val="0"/>
                      <w:marRight w:val="0"/>
                      <w:marTop w:val="0"/>
                      <w:marBottom w:val="0"/>
                      <w:divBdr>
                        <w:top w:val="none" w:sz="0" w:space="0" w:color="auto"/>
                        <w:left w:val="none" w:sz="0" w:space="0" w:color="auto"/>
                        <w:bottom w:val="none" w:sz="0" w:space="0" w:color="auto"/>
                        <w:right w:val="none" w:sz="0" w:space="0" w:color="auto"/>
                      </w:divBdr>
                      <w:divsChild>
                        <w:div w:id="99883574">
                          <w:marLeft w:val="0"/>
                          <w:marRight w:val="0"/>
                          <w:marTop w:val="0"/>
                          <w:marBottom w:val="0"/>
                          <w:divBdr>
                            <w:top w:val="none" w:sz="0" w:space="0" w:color="auto"/>
                            <w:left w:val="none" w:sz="0" w:space="0" w:color="auto"/>
                            <w:bottom w:val="none" w:sz="0" w:space="0" w:color="auto"/>
                            <w:right w:val="none" w:sz="0" w:space="0" w:color="auto"/>
                          </w:divBdr>
                          <w:divsChild>
                            <w:div w:id="99883599">
                              <w:marLeft w:val="0"/>
                              <w:marRight w:val="0"/>
                              <w:marTop w:val="0"/>
                              <w:marBottom w:val="0"/>
                              <w:divBdr>
                                <w:top w:val="none" w:sz="0" w:space="0" w:color="auto"/>
                                <w:left w:val="none" w:sz="0" w:space="0" w:color="auto"/>
                                <w:bottom w:val="none" w:sz="0" w:space="0" w:color="auto"/>
                                <w:right w:val="none" w:sz="0" w:space="0" w:color="auto"/>
                              </w:divBdr>
                              <w:divsChild>
                                <w:div w:id="99883105">
                                  <w:marLeft w:val="0"/>
                                  <w:marRight w:val="0"/>
                                  <w:marTop w:val="0"/>
                                  <w:marBottom w:val="0"/>
                                  <w:divBdr>
                                    <w:top w:val="none" w:sz="0" w:space="0" w:color="auto"/>
                                    <w:left w:val="none" w:sz="0" w:space="0" w:color="auto"/>
                                    <w:bottom w:val="none" w:sz="0" w:space="0" w:color="auto"/>
                                    <w:right w:val="none" w:sz="0" w:space="0" w:color="auto"/>
                                  </w:divBdr>
                                  <w:divsChild>
                                    <w:div w:id="998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792">
                              <w:marLeft w:val="0"/>
                              <w:marRight w:val="0"/>
                              <w:marTop w:val="0"/>
                              <w:marBottom w:val="0"/>
                              <w:divBdr>
                                <w:top w:val="none" w:sz="0" w:space="0" w:color="auto"/>
                                <w:left w:val="none" w:sz="0" w:space="0" w:color="auto"/>
                                <w:bottom w:val="none" w:sz="0" w:space="0" w:color="auto"/>
                                <w:right w:val="none" w:sz="0" w:space="0" w:color="auto"/>
                              </w:divBdr>
                              <w:divsChild>
                                <w:div w:id="99883148">
                                  <w:marLeft w:val="0"/>
                                  <w:marRight w:val="0"/>
                                  <w:marTop w:val="0"/>
                                  <w:marBottom w:val="0"/>
                                  <w:divBdr>
                                    <w:top w:val="none" w:sz="0" w:space="0" w:color="auto"/>
                                    <w:left w:val="none" w:sz="0" w:space="0" w:color="auto"/>
                                    <w:bottom w:val="none" w:sz="0" w:space="0" w:color="auto"/>
                                    <w:right w:val="none" w:sz="0" w:space="0" w:color="auto"/>
                                  </w:divBdr>
                                  <w:divsChild>
                                    <w:div w:id="998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84788">
                          <w:marLeft w:val="0"/>
                          <w:marRight w:val="0"/>
                          <w:marTop w:val="240"/>
                          <w:marBottom w:val="0"/>
                          <w:divBdr>
                            <w:top w:val="none" w:sz="0" w:space="0" w:color="auto"/>
                            <w:left w:val="none" w:sz="0" w:space="0" w:color="auto"/>
                            <w:bottom w:val="none" w:sz="0" w:space="0" w:color="auto"/>
                            <w:right w:val="none" w:sz="0" w:space="0" w:color="auto"/>
                          </w:divBdr>
                          <w:divsChild>
                            <w:div w:id="99883354">
                              <w:marLeft w:val="0"/>
                              <w:marRight w:val="0"/>
                              <w:marTop w:val="0"/>
                              <w:marBottom w:val="0"/>
                              <w:divBdr>
                                <w:top w:val="none" w:sz="0" w:space="0" w:color="auto"/>
                                <w:left w:val="none" w:sz="0" w:space="0" w:color="auto"/>
                                <w:bottom w:val="none" w:sz="0" w:space="0" w:color="auto"/>
                                <w:right w:val="none" w:sz="0" w:space="0" w:color="auto"/>
                              </w:divBdr>
                              <w:divsChild>
                                <w:div w:id="99884334">
                                  <w:marLeft w:val="0"/>
                                  <w:marRight w:val="0"/>
                                  <w:marTop w:val="0"/>
                                  <w:marBottom w:val="0"/>
                                  <w:divBdr>
                                    <w:top w:val="single" w:sz="6" w:space="11" w:color="EEEEEE"/>
                                    <w:left w:val="none" w:sz="0" w:space="0" w:color="auto"/>
                                    <w:bottom w:val="none" w:sz="0" w:space="0" w:color="auto"/>
                                    <w:right w:val="none" w:sz="0" w:space="0" w:color="auto"/>
                                  </w:divBdr>
                                  <w:divsChild>
                                    <w:div w:id="99884041">
                                      <w:marLeft w:val="0"/>
                                      <w:marRight w:val="0"/>
                                      <w:marTop w:val="75"/>
                                      <w:marBottom w:val="0"/>
                                      <w:divBdr>
                                        <w:top w:val="none" w:sz="0" w:space="0" w:color="auto"/>
                                        <w:left w:val="none" w:sz="0" w:space="0" w:color="auto"/>
                                        <w:bottom w:val="none" w:sz="0" w:space="0" w:color="auto"/>
                                        <w:right w:val="none" w:sz="0" w:space="0" w:color="auto"/>
                                      </w:divBdr>
                                    </w:div>
                                    <w:div w:id="9988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562">
                              <w:marLeft w:val="0"/>
                              <w:marRight w:val="0"/>
                              <w:marTop w:val="0"/>
                              <w:marBottom w:val="0"/>
                              <w:divBdr>
                                <w:top w:val="none" w:sz="0" w:space="0" w:color="auto"/>
                                <w:left w:val="none" w:sz="0" w:space="0" w:color="auto"/>
                                <w:bottom w:val="none" w:sz="0" w:space="0" w:color="auto"/>
                                <w:right w:val="none" w:sz="0" w:space="0" w:color="auto"/>
                              </w:divBdr>
                              <w:divsChild>
                                <w:div w:id="99883055">
                                  <w:marLeft w:val="0"/>
                                  <w:marRight w:val="0"/>
                                  <w:marTop w:val="0"/>
                                  <w:marBottom w:val="0"/>
                                  <w:divBdr>
                                    <w:top w:val="single" w:sz="6" w:space="11" w:color="EEEEEE"/>
                                    <w:left w:val="none" w:sz="0" w:space="0" w:color="auto"/>
                                    <w:bottom w:val="none" w:sz="0" w:space="0" w:color="auto"/>
                                    <w:right w:val="none" w:sz="0" w:space="0" w:color="auto"/>
                                  </w:divBdr>
                                  <w:divsChild>
                                    <w:div w:id="99884133">
                                      <w:marLeft w:val="0"/>
                                      <w:marRight w:val="0"/>
                                      <w:marTop w:val="0"/>
                                      <w:marBottom w:val="0"/>
                                      <w:divBdr>
                                        <w:top w:val="none" w:sz="0" w:space="0" w:color="auto"/>
                                        <w:left w:val="none" w:sz="0" w:space="0" w:color="auto"/>
                                        <w:bottom w:val="none" w:sz="0" w:space="0" w:color="auto"/>
                                        <w:right w:val="none" w:sz="0" w:space="0" w:color="auto"/>
                                      </w:divBdr>
                                    </w:div>
                                    <w:div w:id="998851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883851">
                              <w:marLeft w:val="0"/>
                              <w:marRight w:val="0"/>
                              <w:marTop w:val="0"/>
                              <w:marBottom w:val="0"/>
                              <w:divBdr>
                                <w:top w:val="none" w:sz="0" w:space="0" w:color="auto"/>
                                <w:left w:val="none" w:sz="0" w:space="0" w:color="auto"/>
                                <w:bottom w:val="none" w:sz="0" w:space="0" w:color="auto"/>
                                <w:right w:val="none" w:sz="0" w:space="0" w:color="auto"/>
                              </w:divBdr>
                              <w:divsChild>
                                <w:div w:id="99882711">
                                  <w:marLeft w:val="0"/>
                                  <w:marRight w:val="0"/>
                                  <w:marTop w:val="0"/>
                                  <w:marBottom w:val="0"/>
                                  <w:divBdr>
                                    <w:top w:val="single" w:sz="6" w:space="11" w:color="EEEEEE"/>
                                    <w:left w:val="none" w:sz="0" w:space="0" w:color="auto"/>
                                    <w:bottom w:val="none" w:sz="0" w:space="0" w:color="auto"/>
                                    <w:right w:val="none" w:sz="0" w:space="0" w:color="auto"/>
                                  </w:divBdr>
                                  <w:divsChild>
                                    <w:div w:id="99882693">
                                      <w:marLeft w:val="0"/>
                                      <w:marRight w:val="0"/>
                                      <w:marTop w:val="75"/>
                                      <w:marBottom w:val="0"/>
                                      <w:divBdr>
                                        <w:top w:val="none" w:sz="0" w:space="0" w:color="auto"/>
                                        <w:left w:val="none" w:sz="0" w:space="0" w:color="auto"/>
                                        <w:bottom w:val="none" w:sz="0" w:space="0" w:color="auto"/>
                                        <w:right w:val="none" w:sz="0" w:space="0" w:color="auto"/>
                                      </w:divBdr>
                                    </w:div>
                                    <w:div w:id="9988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954">
              <w:marLeft w:val="0"/>
              <w:marRight w:val="0"/>
              <w:marTop w:val="0"/>
              <w:marBottom w:val="0"/>
              <w:divBdr>
                <w:top w:val="none" w:sz="0" w:space="0" w:color="auto"/>
                <w:left w:val="none" w:sz="0" w:space="0" w:color="auto"/>
                <w:bottom w:val="none" w:sz="0" w:space="0" w:color="auto"/>
                <w:right w:val="none" w:sz="0" w:space="0" w:color="auto"/>
              </w:divBdr>
              <w:divsChild>
                <w:div w:id="99883757">
                  <w:marLeft w:val="0"/>
                  <w:marRight w:val="0"/>
                  <w:marTop w:val="0"/>
                  <w:marBottom w:val="0"/>
                  <w:divBdr>
                    <w:top w:val="none" w:sz="0" w:space="0" w:color="auto"/>
                    <w:left w:val="none" w:sz="0" w:space="0" w:color="auto"/>
                    <w:bottom w:val="none" w:sz="0" w:space="0" w:color="auto"/>
                    <w:right w:val="none" w:sz="0" w:space="0" w:color="auto"/>
                  </w:divBdr>
                  <w:divsChild>
                    <w:div w:id="99883671">
                      <w:marLeft w:val="0"/>
                      <w:marRight w:val="0"/>
                      <w:marTop w:val="0"/>
                      <w:marBottom w:val="0"/>
                      <w:divBdr>
                        <w:top w:val="none" w:sz="0" w:space="0" w:color="auto"/>
                        <w:left w:val="none" w:sz="0" w:space="0" w:color="auto"/>
                        <w:bottom w:val="none" w:sz="0" w:space="0" w:color="auto"/>
                        <w:right w:val="none" w:sz="0" w:space="0" w:color="auto"/>
                      </w:divBdr>
                      <w:divsChild>
                        <w:div w:id="99882788">
                          <w:marLeft w:val="300"/>
                          <w:marRight w:val="300"/>
                          <w:marTop w:val="0"/>
                          <w:marBottom w:val="0"/>
                          <w:divBdr>
                            <w:top w:val="none" w:sz="0" w:space="0" w:color="auto"/>
                            <w:left w:val="none" w:sz="0" w:space="0" w:color="auto"/>
                            <w:bottom w:val="none" w:sz="0" w:space="0" w:color="auto"/>
                            <w:right w:val="none" w:sz="0" w:space="0" w:color="auto"/>
                          </w:divBdr>
                          <w:divsChild>
                            <w:div w:id="99883305">
                              <w:marLeft w:val="0"/>
                              <w:marRight w:val="0"/>
                              <w:marTop w:val="0"/>
                              <w:marBottom w:val="0"/>
                              <w:divBdr>
                                <w:top w:val="none" w:sz="0" w:space="0" w:color="auto"/>
                                <w:left w:val="none" w:sz="0" w:space="0" w:color="auto"/>
                                <w:bottom w:val="none" w:sz="0" w:space="0" w:color="auto"/>
                                <w:right w:val="none" w:sz="0" w:space="0" w:color="auto"/>
                              </w:divBdr>
                              <w:divsChild>
                                <w:div w:id="9988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958">
              <w:marLeft w:val="0"/>
              <w:marRight w:val="0"/>
              <w:marTop w:val="0"/>
              <w:marBottom w:val="0"/>
              <w:divBdr>
                <w:top w:val="none" w:sz="0" w:space="0" w:color="auto"/>
                <w:left w:val="none" w:sz="0" w:space="0" w:color="auto"/>
                <w:bottom w:val="none" w:sz="0" w:space="0" w:color="auto"/>
                <w:right w:val="none" w:sz="0" w:space="0" w:color="auto"/>
              </w:divBdr>
              <w:divsChild>
                <w:div w:id="99884582">
                  <w:marLeft w:val="0"/>
                  <w:marRight w:val="0"/>
                  <w:marTop w:val="0"/>
                  <w:marBottom w:val="0"/>
                  <w:divBdr>
                    <w:top w:val="none" w:sz="0" w:space="0" w:color="auto"/>
                    <w:left w:val="none" w:sz="0" w:space="0" w:color="auto"/>
                    <w:bottom w:val="none" w:sz="0" w:space="0" w:color="auto"/>
                    <w:right w:val="none" w:sz="0" w:space="0" w:color="auto"/>
                  </w:divBdr>
                  <w:divsChild>
                    <w:div w:id="99883272">
                      <w:marLeft w:val="0"/>
                      <w:marRight w:val="0"/>
                      <w:marTop w:val="0"/>
                      <w:marBottom w:val="0"/>
                      <w:divBdr>
                        <w:top w:val="none" w:sz="0" w:space="0" w:color="auto"/>
                        <w:left w:val="none" w:sz="0" w:space="0" w:color="auto"/>
                        <w:bottom w:val="none" w:sz="0" w:space="0" w:color="auto"/>
                        <w:right w:val="none" w:sz="0" w:space="0" w:color="auto"/>
                      </w:divBdr>
                      <w:divsChild>
                        <w:div w:id="99882684">
                          <w:marLeft w:val="0"/>
                          <w:marRight w:val="0"/>
                          <w:marTop w:val="0"/>
                          <w:marBottom w:val="0"/>
                          <w:divBdr>
                            <w:top w:val="none" w:sz="0" w:space="0" w:color="auto"/>
                            <w:left w:val="none" w:sz="0" w:space="0" w:color="auto"/>
                            <w:bottom w:val="none" w:sz="0" w:space="0" w:color="auto"/>
                            <w:right w:val="none" w:sz="0" w:space="0" w:color="auto"/>
                          </w:divBdr>
                          <w:divsChild>
                            <w:div w:id="99883801">
                              <w:marLeft w:val="0"/>
                              <w:marRight w:val="0"/>
                              <w:marTop w:val="150"/>
                              <w:marBottom w:val="150"/>
                              <w:divBdr>
                                <w:top w:val="none" w:sz="0" w:space="0" w:color="auto"/>
                                <w:left w:val="none" w:sz="0" w:space="0" w:color="auto"/>
                                <w:bottom w:val="none" w:sz="0" w:space="0" w:color="auto"/>
                                <w:right w:val="none" w:sz="0" w:space="0" w:color="auto"/>
                              </w:divBdr>
                              <w:divsChild>
                                <w:div w:id="99882802">
                                  <w:marLeft w:val="0"/>
                                  <w:marRight w:val="0"/>
                                  <w:marTop w:val="0"/>
                                  <w:marBottom w:val="0"/>
                                  <w:divBdr>
                                    <w:top w:val="none" w:sz="0" w:space="0" w:color="auto"/>
                                    <w:left w:val="none" w:sz="0" w:space="0" w:color="auto"/>
                                    <w:bottom w:val="none" w:sz="0" w:space="0" w:color="auto"/>
                                    <w:right w:val="none" w:sz="0" w:space="0" w:color="auto"/>
                                  </w:divBdr>
                                </w:div>
                                <w:div w:id="9988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187">
                          <w:marLeft w:val="0"/>
                          <w:marRight w:val="0"/>
                          <w:marTop w:val="0"/>
                          <w:marBottom w:val="0"/>
                          <w:divBdr>
                            <w:top w:val="none" w:sz="0" w:space="0" w:color="auto"/>
                            <w:left w:val="none" w:sz="0" w:space="0" w:color="auto"/>
                            <w:bottom w:val="none" w:sz="0" w:space="0" w:color="auto"/>
                            <w:right w:val="none" w:sz="0" w:space="0" w:color="auto"/>
                          </w:divBdr>
                          <w:divsChild>
                            <w:div w:id="99884833">
                              <w:marLeft w:val="0"/>
                              <w:marRight w:val="0"/>
                              <w:marTop w:val="150"/>
                              <w:marBottom w:val="150"/>
                              <w:divBdr>
                                <w:top w:val="none" w:sz="0" w:space="0" w:color="auto"/>
                                <w:left w:val="none" w:sz="0" w:space="0" w:color="auto"/>
                                <w:bottom w:val="none" w:sz="0" w:space="0" w:color="auto"/>
                                <w:right w:val="none" w:sz="0" w:space="0" w:color="auto"/>
                              </w:divBdr>
                              <w:divsChild>
                                <w:div w:id="99883145">
                                  <w:marLeft w:val="0"/>
                                  <w:marRight w:val="0"/>
                                  <w:marTop w:val="0"/>
                                  <w:marBottom w:val="0"/>
                                  <w:divBdr>
                                    <w:top w:val="none" w:sz="0" w:space="0" w:color="auto"/>
                                    <w:left w:val="none" w:sz="0" w:space="0" w:color="auto"/>
                                    <w:bottom w:val="none" w:sz="0" w:space="0" w:color="auto"/>
                                    <w:right w:val="none" w:sz="0" w:space="0" w:color="auto"/>
                                  </w:divBdr>
                                </w:div>
                                <w:div w:id="9988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3356">
                          <w:marLeft w:val="0"/>
                          <w:marRight w:val="0"/>
                          <w:marTop w:val="0"/>
                          <w:marBottom w:val="0"/>
                          <w:divBdr>
                            <w:top w:val="none" w:sz="0" w:space="0" w:color="auto"/>
                            <w:left w:val="none" w:sz="0" w:space="0" w:color="auto"/>
                            <w:bottom w:val="none" w:sz="0" w:space="0" w:color="auto"/>
                            <w:right w:val="none" w:sz="0" w:space="0" w:color="auto"/>
                          </w:divBdr>
                          <w:divsChild>
                            <w:div w:id="99884571">
                              <w:marLeft w:val="0"/>
                              <w:marRight w:val="0"/>
                              <w:marTop w:val="150"/>
                              <w:marBottom w:val="150"/>
                              <w:divBdr>
                                <w:top w:val="none" w:sz="0" w:space="0" w:color="auto"/>
                                <w:left w:val="none" w:sz="0" w:space="0" w:color="auto"/>
                                <w:bottom w:val="none" w:sz="0" w:space="0" w:color="auto"/>
                                <w:right w:val="none" w:sz="0" w:space="0" w:color="auto"/>
                              </w:divBdr>
                              <w:divsChild>
                                <w:div w:id="99883245">
                                  <w:marLeft w:val="0"/>
                                  <w:marRight w:val="0"/>
                                  <w:marTop w:val="0"/>
                                  <w:marBottom w:val="0"/>
                                  <w:divBdr>
                                    <w:top w:val="none" w:sz="0" w:space="0" w:color="auto"/>
                                    <w:left w:val="none" w:sz="0" w:space="0" w:color="auto"/>
                                    <w:bottom w:val="none" w:sz="0" w:space="0" w:color="auto"/>
                                    <w:right w:val="none" w:sz="0" w:space="0" w:color="auto"/>
                                  </w:divBdr>
                                </w:div>
                                <w:div w:id="998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4965">
              <w:marLeft w:val="0"/>
              <w:marRight w:val="0"/>
              <w:marTop w:val="0"/>
              <w:marBottom w:val="0"/>
              <w:divBdr>
                <w:top w:val="none" w:sz="0" w:space="0" w:color="auto"/>
                <w:left w:val="none" w:sz="0" w:space="0" w:color="auto"/>
                <w:bottom w:val="none" w:sz="0" w:space="0" w:color="auto"/>
                <w:right w:val="none" w:sz="0" w:space="0" w:color="auto"/>
              </w:divBdr>
              <w:divsChild>
                <w:div w:id="99884138">
                  <w:marLeft w:val="0"/>
                  <w:marRight w:val="0"/>
                  <w:marTop w:val="0"/>
                  <w:marBottom w:val="0"/>
                  <w:divBdr>
                    <w:top w:val="none" w:sz="0" w:space="0" w:color="auto"/>
                    <w:left w:val="none" w:sz="0" w:space="0" w:color="auto"/>
                    <w:bottom w:val="none" w:sz="0" w:space="0" w:color="auto"/>
                    <w:right w:val="none" w:sz="0" w:space="0" w:color="auto"/>
                  </w:divBdr>
                  <w:divsChild>
                    <w:div w:id="99883210">
                      <w:marLeft w:val="0"/>
                      <w:marRight w:val="0"/>
                      <w:marTop w:val="0"/>
                      <w:marBottom w:val="0"/>
                      <w:divBdr>
                        <w:top w:val="none" w:sz="0" w:space="0" w:color="auto"/>
                        <w:left w:val="none" w:sz="0" w:space="0" w:color="auto"/>
                        <w:bottom w:val="none" w:sz="0" w:space="0" w:color="auto"/>
                        <w:right w:val="none" w:sz="0" w:space="0" w:color="auto"/>
                      </w:divBdr>
                      <w:divsChild>
                        <w:div w:id="99883933">
                          <w:marLeft w:val="0"/>
                          <w:marRight w:val="0"/>
                          <w:marTop w:val="0"/>
                          <w:marBottom w:val="0"/>
                          <w:divBdr>
                            <w:top w:val="none" w:sz="0" w:space="0" w:color="auto"/>
                            <w:left w:val="none" w:sz="0" w:space="0" w:color="auto"/>
                            <w:bottom w:val="none" w:sz="0" w:space="0" w:color="auto"/>
                            <w:right w:val="none" w:sz="0" w:space="0" w:color="auto"/>
                          </w:divBdr>
                          <w:divsChild>
                            <w:div w:id="99882885">
                              <w:marLeft w:val="300"/>
                              <w:marRight w:val="300"/>
                              <w:marTop w:val="0"/>
                              <w:marBottom w:val="0"/>
                              <w:divBdr>
                                <w:top w:val="none" w:sz="0" w:space="0" w:color="auto"/>
                                <w:left w:val="none" w:sz="0" w:space="0" w:color="auto"/>
                                <w:bottom w:val="none" w:sz="0" w:space="0" w:color="auto"/>
                                <w:right w:val="none" w:sz="0" w:space="0" w:color="auto"/>
                              </w:divBdr>
                              <w:divsChild>
                                <w:div w:id="99884070">
                                  <w:marLeft w:val="0"/>
                                  <w:marRight w:val="0"/>
                                  <w:marTop w:val="660"/>
                                  <w:marBottom w:val="810"/>
                                  <w:divBdr>
                                    <w:top w:val="none" w:sz="0" w:space="0" w:color="auto"/>
                                    <w:left w:val="none" w:sz="0" w:space="0" w:color="auto"/>
                                    <w:bottom w:val="none" w:sz="0" w:space="0" w:color="auto"/>
                                    <w:right w:val="none" w:sz="0" w:space="0" w:color="auto"/>
                                  </w:divBdr>
                                  <w:divsChild>
                                    <w:div w:id="9988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4974">
              <w:marLeft w:val="0"/>
              <w:marRight w:val="0"/>
              <w:marTop w:val="0"/>
              <w:marBottom w:val="0"/>
              <w:divBdr>
                <w:top w:val="none" w:sz="0" w:space="0" w:color="auto"/>
                <w:left w:val="none" w:sz="0" w:space="0" w:color="auto"/>
                <w:bottom w:val="none" w:sz="0" w:space="0" w:color="auto"/>
                <w:right w:val="none" w:sz="0" w:space="0" w:color="auto"/>
              </w:divBdr>
              <w:divsChild>
                <w:div w:id="99883795">
                  <w:marLeft w:val="0"/>
                  <w:marRight w:val="0"/>
                  <w:marTop w:val="0"/>
                  <w:marBottom w:val="0"/>
                  <w:divBdr>
                    <w:top w:val="none" w:sz="0" w:space="0" w:color="auto"/>
                    <w:left w:val="none" w:sz="0" w:space="0" w:color="auto"/>
                    <w:bottom w:val="none" w:sz="0" w:space="0" w:color="auto"/>
                    <w:right w:val="none" w:sz="0" w:space="0" w:color="auto"/>
                  </w:divBdr>
                  <w:divsChild>
                    <w:div w:id="99885125">
                      <w:marLeft w:val="0"/>
                      <w:marRight w:val="0"/>
                      <w:marTop w:val="0"/>
                      <w:marBottom w:val="0"/>
                      <w:divBdr>
                        <w:top w:val="none" w:sz="0" w:space="0" w:color="auto"/>
                        <w:left w:val="none" w:sz="0" w:space="0" w:color="auto"/>
                        <w:bottom w:val="none" w:sz="0" w:space="0" w:color="auto"/>
                        <w:right w:val="none" w:sz="0" w:space="0" w:color="auto"/>
                      </w:divBdr>
                      <w:divsChild>
                        <w:div w:id="99884762">
                          <w:marLeft w:val="300"/>
                          <w:marRight w:val="300"/>
                          <w:marTop w:val="0"/>
                          <w:marBottom w:val="0"/>
                          <w:divBdr>
                            <w:top w:val="none" w:sz="0" w:space="0" w:color="auto"/>
                            <w:left w:val="none" w:sz="0" w:space="0" w:color="auto"/>
                            <w:bottom w:val="none" w:sz="0" w:space="0" w:color="auto"/>
                            <w:right w:val="none" w:sz="0" w:space="0" w:color="auto"/>
                          </w:divBdr>
                          <w:divsChild>
                            <w:div w:id="99884090">
                              <w:marLeft w:val="0"/>
                              <w:marRight w:val="0"/>
                              <w:marTop w:val="0"/>
                              <w:marBottom w:val="0"/>
                              <w:divBdr>
                                <w:top w:val="none" w:sz="0" w:space="0" w:color="auto"/>
                                <w:left w:val="none" w:sz="0" w:space="0" w:color="auto"/>
                                <w:bottom w:val="none" w:sz="0" w:space="0" w:color="auto"/>
                                <w:right w:val="none" w:sz="0" w:space="0" w:color="auto"/>
                              </w:divBdr>
                              <w:divsChild>
                                <w:div w:id="998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5000">
              <w:marLeft w:val="0"/>
              <w:marRight w:val="0"/>
              <w:marTop w:val="0"/>
              <w:marBottom w:val="0"/>
              <w:divBdr>
                <w:top w:val="none" w:sz="0" w:space="0" w:color="auto"/>
                <w:left w:val="none" w:sz="0" w:space="0" w:color="auto"/>
                <w:bottom w:val="none" w:sz="0" w:space="0" w:color="auto"/>
                <w:right w:val="none" w:sz="0" w:space="0" w:color="auto"/>
              </w:divBdr>
              <w:divsChild>
                <w:div w:id="99884526">
                  <w:marLeft w:val="0"/>
                  <w:marRight w:val="0"/>
                  <w:marTop w:val="0"/>
                  <w:marBottom w:val="0"/>
                  <w:divBdr>
                    <w:top w:val="none" w:sz="0" w:space="0" w:color="auto"/>
                    <w:left w:val="none" w:sz="0" w:space="0" w:color="auto"/>
                    <w:bottom w:val="none" w:sz="0" w:space="0" w:color="auto"/>
                    <w:right w:val="none" w:sz="0" w:space="0" w:color="auto"/>
                  </w:divBdr>
                  <w:divsChild>
                    <w:div w:id="99884150">
                      <w:marLeft w:val="0"/>
                      <w:marRight w:val="0"/>
                      <w:marTop w:val="0"/>
                      <w:marBottom w:val="0"/>
                      <w:divBdr>
                        <w:top w:val="none" w:sz="0" w:space="0" w:color="auto"/>
                        <w:left w:val="none" w:sz="0" w:space="0" w:color="auto"/>
                        <w:bottom w:val="none" w:sz="0" w:space="0" w:color="auto"/>
                        <w:right w:val="none" w:sz="0" w:space="0" w:color="auto"/>
                      </w:divBdr>
                      <w:divsChild>
                        <w:div w:id="99884668">
                          <w:marLeft w:val="300"/>
                          <w:marRight w:val="300"/>
                          <w:marTop w:val="0"/>
                          <w:marBottom w:val="0"/>
                          <w:divBdr>
                            <w:top w:val="none" w:sz="0" w:space="0" w:color="auto"/>
                            <w:left w:val="none" w:sz="0" w:space="0" w:color="auto"/>
                            <w:bottom w:val="none" w:sz="0" w:space="0" w:color="auto"/>
                            <w:right w:val="none" w:sz="0" w:space="0" w:color="auto"/>
                          </w:divBdr>
                          <w:divsChild>
                            <w:div w:id="99884599">
                              <w:marLeft w:val="0"/>
                              <w:marRight w:val="0"/>
                              <w:marTop w:val="0"/>
                              <w:marBottom w:val="0"/>
                              <w:divBdr>
                                <w:top w:val="none" w:sz="0" w:space="0" w:color="auto"/>
                                <w:left w:val="none" w:sz="0" w:space="0" w:color="auto"/>
                                <w:bottom w:val="none" w:sz="0" w:space="0" w:color="auto"/>
                                <w:right w:val="none" w:sz="0" w:space="0" w:color="auto"/>
                              </w:divBdr>
                              <w:divsChild>
                                <w:div w:id="998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5031">
              <w:marLeft w:val="0"/>
              <w:marRight w:val="0"/>
              <w:marTop w:val="0"/>
              <w:marBottom w:val="0"/>
              <w:divBdr>
                <w:top w:val="none" w:sz="0" w:space="0" w:color="auto"/>
                <w:left w:val="none" w:sz="0" w:space="0" w:color="auto"/>
                <w:bottom w:val="none" w:sz="0" w:space="0" w:color="auto"/>
                <w:right w:val="none" w:sz="0" w:space="0" w:color="auto"/>
              </w:divBdr>
              <w:divsChild>
                <w:div w:id="99884567">
                  <w:marLeft w:val="0"/>
                  <w:marRight w:val="0"/>
                  <w:marTop w:val="0"/>
                  <w:marBottom w:val="0"/>
                  <w:divBdr>
                    <w:top w:val="none" w:sz="0" w:space="0" w:color="auto"/>
                    <w:left w:val="none" w:sz="0" w:space="0" w:color="auto"/>
                    <w:bottom w:val="none" w:sz="0" w:space="0" w:color="auto"/>
                    <w:right w:val="none" w:sz="0" w:space="0" w:color="auto"/>
                  </w:divBdr>
                  <w:divsChild>
                    <w:div w:id="99883059">
                      <w:marLeft w:val="0"/>
                      <w:marRight w:val="0"/>
                      <w:marTop w:val="0"/>
                      <w:marBottom w:val="0"/>
                      <w:divBdr>
                        <w:top w:val="none" w:sz="0" w:space="0" w:color="auto"/>
                        <w:left w:val="none" w:sz="0" w:space="0" w:color="auto"/>
                        <w:bottom w:val="none" w:sz="0" w:space="0" w:color="auto"/>
                        <w:right w:val="none" w:sz="0" w:space="0" w:color="auto"/>
                      </w:divBdr>
                      <w:divsChild>
                        <w:div w:id="99884389">
                          <w:marLeft w:val="300"/>
                          <w:marRight w:val="300"/>
                          <w:marTop w:val="0"/>
                          <w:marBottom w:val="0"/>
                          <w:divBdr>
                            <w:top w:val="none" w:sz="0" w:space="0" w:color="auto"/>
                            <w:left w:val="none" w:sz="0" w:space="0" w:color="auto"/>
                            <w:bottom w:val="none" w:sz="0" w:space="0" w:color="auto"/>
                            <w:right w:val="none" w:sz="0" w:space="0" w:color="auto"/>
                          </w:divBdr>
                          <w:divsChild>
                            <w:div w:id="99883023">
                              <w:marLeft w:val="0"/>
                              <w:marRight w:val="0"/>
                              <w:marTop w:val="0"/>
                              <w:marBottom w:val="0"/>
                              <w:divBdr>
                                <w:top w:val="none" w:sz="0" w:space="0" w:color="auto"/>
                                <w:left w:val="none" w:sz="0" w:space="0" w:color="auto"/>
                                <w:bottom w:val="none" w:sz="0" w:space="0" w:color="auto"/>
                                <w:right w:val="none" w:sz="0" w:space="0" w:color="auto"/>
                              </w:divBdr>
                              <w:divsChild>
                                <w:div w:id="998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5083">
              <w:marLeft w:val="0"/>
              <w:marRight w:val="0"/>
              <w:marTop w:val="0"/>
              <w:marBottom w:val="0"/>
              <w:divBdr>
                <w:top w:val="none" w:sz="0" w:space="0" w:color="auto"/>
                <w:left w:val="none" w:sz="0" w:space="0" w:color="auto"/>
                <w:bottom w:val="none" w:sz="0" w:space="0" w:color="auto"/>
                <w:right w:val="none" w:sz="0" w:space="0" w:color="auto"/>
              </w:divBdr>
              <w:divsChild>
                <w:div w:id="99883824">
                  <w:marLeft w:val="0"/>
                  <w:marRight w:val="0"/>
                  <w:marTop w:val="0"/>
                  <w:marBottom w:val="0"/>
                  <w:divBdr>
                    <w:top w:val="none" w:sz="0" w:space="0" w:color="auto"/>
                    <w:left w:val="none" w:sz="0" w:space="0" w:color="auto"/>
                    <w:bottom w:val="none" w:sz="0" w:space="0" w:color="auto"/>
                    <w:right w:val="none" w:sz="0" w:space="0" w:color="auto"/>
                  </w:divBdr>
                  <w:divsChild>
                    <w:div w:id="99883737">
                      <w:marLeft w:val="0"/>
                      <w:marRight w:val="0"/>
                      <w:marTop w:val="0"/>
                      <w:marBottom w:val="0"/>
                      <w:divBdr>
                        <w:top w:val="none" w:sz="0" w:space="0" w:color="auto"/>
                        <w:left w:val="none" w:sz="0" w:space="0" w:color="auto"/>
                        <w:bottom w:val="none" w:sz="0" w:space="0" w:color="auto"/>
                        <w:right w:val="none" w:sz="0" w:space="0" w:color="auto"/>
                      </w:divBdr>
                      <w:divsChild>
                        <w:div w:id="99882800">
                          <w:marLeft w:val="300"/>
                          <w:marRight w:val="300"/>
                          <w:marTop w:val="0"/>
                          <w:marBottom w:val="0"/>
                          <w:divBdr>
                            <w:top w:val="none" w:sz="0" w:space="0" w:color="auto"/>
                            <w:left w:val="none" w:sz="0" w:space="0" w:color="auto"/>
                            <w:bottom w:val="none" w:sz="0" w:space="0" w:color="auto"/>
                            <w:right w:val="none" w:sz="0" w:space="0" w:color="auto"/>
                          </w:divBdr>
                          <w:divsChild>
                            <w:div w:id="99883451">
                              <w:marLeft w:val="0"/>
                              <w:marRight w:val="0"/>
                              <w:marTop w:val="0"/>
                              <w:marBottom w:val="0"/>
                              <w:divBdr>
                                <w:top w:val="none" w:sz="0" w:space="0" w:color="auto"/>
                                <w:left w:val="none" w:sz="0" w:space="0" w:color="auto"/>
                                <w:bottom w:val="none" w:sz="0" w:space="0" w:color="auto"/>
                                <w:right w:val="none" w:sz="0" w:space="0" w:color="auto"/>
                              </w:divBdr>
                              <w:divsChild>
                                <w:div w:id="9988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5116">
              <w:marLeft w:val="0"/>
              <w:marRight w:val="0"/>
              <w:marTop w:val="0"/>
              <w:marBottom w:val="0"/>
              <w:divBdr>
                <w:top w:val="none" w:sz="0" w:space="0" w:color="auto"/>
                <w:left w:val="none" w:sz="0" w:space="0" w:color="auto"/>
                <w:bottom w:val="none" w:sz="0" w:space="0" w:color="auto"/>
                <w:right w:val="none" w:sz="0" w:space="0" w:color="auto"/>
              </w:divBdr>
              <w:divsChild>
                <w:div w:id="99883635">
                  <w:marLeft w:val="0"/>
                  <w:marRight w:val="0"/>
                  <w:marTop w:val="0"/>
                  <w:marBottom w:val="0"/>
                  <w:divBdr>
                    <w:top w:val="none" w:sz="0" w:space="0" w:color="auto"/>
                    <w:left w:val="none" w:sz="0" w:space="0" w:color="auto"/>
                    <w:bottom w:val="none" w:sz="0" w:space="0" w:color="auto"/>
                    <w:right w:val="none" w:sz="0" w:space="0" w:color="auto"/>
                  </w:divBdr>
                  <w:divsChild>
                    <w:div w:id="99883863">
                      <w:marLeft w:val="0"/>
                      <w:marRight w:val="0"/>
                      <w:marTop w:val="0"/>
                      <w:marBottom w:val="0"/>
                      <w:divBdr>
                        <w:top w:val="none" w:sz="0" w:space="0" w:color="auto"/>
                        <w:left w:val="none" w:sz="0" w:space="0" w:color="auto"/>
                        <w:bottom w:val="none" w:sz="0" w:space="0" w:color="auto"/>
                        <w:right w:val="none" w:sz="0" w:space="0" w:color="auto"/>
                      </w:divBdr>
                      <w:divsChild>
                        <w:div w:id="99885090">
                          <w:marLeft w:val="300"/>
                          <w:marRight w:val="300"/>
                          <w:marTop w:val="0"/>
                          <w:marBottom w:val="0"/>
                          <w:divBdr>
                            <w:top w:val="none" w:sz="0" w:space="0" w:color="auto"/>
                            <w:left w:val="none" w:sz="0" w:space="0" w:color="auto"/>
                            <w:bottom w:val="none" w:sz="0" w:space="0" w:color="auto"/>
                            <w:right w:val="none" w:sz="0" w:space="0" w:color="auto"/>
                          </w:divBdr>
                          <w:divsChild>
                            <w:div w:id="99884674">
                              <w:marLeft w:val="0"/>
                              <w:marRight w:val="0"/>
                              <w:marTop w:val="0"/>
                              <w:marBottom w:val="0"/>
                              <w:divBdr>
                                <w:top w:val="none" w:sz="0" w:space="0" w:color="auto"/>
                                <w:left w:val="none" w:sz="0" w:space="0" w:color="auto"/>
                                <w:bottom w:val="none" w:sz="0" w:space="0" w:color="auto"/>
                                <w:right w:val="none" w:sz="0" w:space="0" w:color="auto"/>
                              </w:divBdr>
                              <w:divsChild>
                                <w:div w:id="998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5145">
              <w:marLeft w:val="0"/>
              <w:marRight w:val="0"/>
              <w:marTop w:val="0"/>
              <w:marBottom w:val="0"/>
              <w:divBdr>
                <w:top w:val="none" w:sz="0" w:space="0" w:color="auto"/>
                <w:left w:val="none" w:sz="0" w:space="0" w:color="auto"/>
                <w:bottom w:val="none" w:sz="0" w:space="0" w:color="auto"/>
                <w:right w:val="none" w:sz="0" w:space="0" w:color="auto"/>
              </w:divBdr>
              <w:divsChild>
                <w:div w:id="99883142">
                  <w:marLeft w:val="0"/>
                  <w:marRight w:val="0"/>
                  <w:marTop w:val="0"/>
                  <w:marBottom w:val="0"/>
                  <w:divBdr>
                    <w:top w:val="none" w:sz="0" w:space="0" w:color="auto"/>
                    <w:left w:val="none" w:sz="0" w:space="0" w:color="auto"/>
                    <w:bottom w:val="none" w:sz="0" w:space="0" w:color="auto"/>
                    <w:right w:val="none" w:sz="0" w:space="0" w:color="auto"/>
                  </w:divBdr>
                  <w:divsChild>
                    <w:div w:id="99883240">
                      <w:marLeft w:val="0"/>
                      <w:marRight w:val="0"/>
                      <w:marTop w:val="0"/>
                      <w:marBottom w:val="0"/>
                      <w:divBdr>
                        <w:top w:val="none" w:sz="0" w:space="0" w:color="auto"/>
                        <w:left w:val="none" w:sz="0" w:space="0" w:color="auto"/>
                        <w:bottom w:val="none" w:sz="0" w:space="0" w:color="auto"/>
                        <w:right w:val="none" w:sz="0" w:space="0" w:color="auto"/>
                      </w:divBdr>
                      <w:divsChild>
                        <w:div w:id="99884260">
                          <w:marLeft w:val="300"/>
                          <w:marRight w:val="300"/>
                          <w:marTop w:val="0"/>
                          <w:marBottom w:val="0"/>
                          <w:divBdr>
                            <w:top w:val="none" w:sz="0" w:space="0" w:color="auto"/>
                            <w:left w:val="none" w:sz="0" w:space="0" w:color="auto"/>
                            <w:bottom w:val="none" w:sz="0" w:space="0" w:color="auto"/>
                            <w:right w:val="none" w:sz="0" w:space="0" w:color="auto"/>
                          </w:divBdr>
                          <w:divsChild>
                            <w:div w:id="99883090">
                              <w:marLeft w:val="0"/>
                              <w:marRight w:val="0"/>
                              <w:marTop w:val="0"/>
                              <w:marBottom w:val="0"/>
                              <w:divBdr>
                                <w:top w:val="none" w:sz="0" w:space="0" w:color="auto"/>
                                <w:left w:val="none" w:sz="0" w:space="0" w:color="auto"/>
                                <w:bottom w:val="none" w:sz="0" w:space="0" w:color="auto"/>
                                <w:right w:val="none" w:sz="0" w:space="0" w:color="auto"/>
                              </w:divBdr>
                              <w:divsChild>
                                <w:div w:id="998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85169">
              <w:marLeft w:val="0"/>
              <w:marRight w:val="0"/>
              <w:marTop w:val="0"/>
              <w:marBottom w:val="0"/>
              <w:divBdr>
                <w:top w:val="none" w:sz="0" w:space="0" w:color="auto"/>
                <w:left w:val="none" w:sz="0" w:space="0" w:color="auto"/>
                <w:bottom w:val="none" w:sz="0" w:space="0" w:color="auto"/>
                <w:right w:val="none" w:sz="0" w:space="0" w:color="auto"/>
              </w:divBdr>
              <w:divsChild>
                <w:div w:id="99883394">
                  <w:marLeft w:val="0"/>
                  <w:marRight w:val="0"/>
                  <w:marTop w:val="0"/>
                  <w:marBottom w:val="0"/>
                  <w:divBdr>
                    <w:top w:val="none" w:sz="0" w:space="0" w:color="auto"/>
                    <w:left w:val="none" w:sz="0" w:space="0" w:color="auto"/>
                    <w:bottom w:val="none" w:sz="0" w:space="0" w:color="auto"/>
                    <w:right w:val="none" w:sz="0" w:space="0" w:color="auto"/>
                  </w:divBdr>
                  <w:divsChild>
                    <w:div w:id="99884856">
                      <w:marLeft w:val="0"/>
                      <w:marRight w:val="0"/>
                      <w:marTop w:val="0"/>
                      <w:marBottom w:val="0"/>
                      <w:divBdr>
                        <w:top w:val="none" w:sz="0" w:space="0" w:color="auto"/>
                        <w:left w:val="none" w:sz="0" w:space="0" w:color="auto"/>
                        <w:bottom w:val="none" w:sz="0" w:space="0" w:color="auto"/>
                        <w:right w:val="none" w:sz="0" w:space="0" w:color="auto"/>
                      </w:divBdr>
                      <w:divsChild>
                        <w:div w:id="99883162">
                          <w:marLeft w:val="300"/>
                          <w:marRight w:val="300"/>
                          <w:marTop w:val="0"/>
                          <w:marBottom w:val="0"/>
                          <w:divBdr>
                            <w:top w:val="none" w:sz="0" w:space="0" w:color="auto"/>
                            <w:left w:val="none" w:sz="0" w:space="0" w:color="auto"/>
                            <w:bottom w:val="none" w:sz="0" w:space="0" w:color="auto"/>
                            <w:right w:val="none" w:sz="0" w:space="0" w:color="auto"/>
                          </w:divBdr>
                          <w:divsChild>
                            <w:div w:id="99884171">
                              <w:marLeft w:val="0"/>
                              <w:marRight w:val="0"/>
                              <w:marTop w:val="0"/>
                              <w:marBottom w:val="0"/>
                              <w:divBdr>
                                <w:top w:val="none" w:sz="0" w:space="0" w:color="auto"/>
                                <w:left w:val="none" w:sz="0" w:space="0" w:color="auto"/>
                                <w:bottom w:val="none" w:sz="0" w:space="0" w:color="auto"/>
                                <w:right w:val="none" w:sz="0" w:space="0" w:color="auto"/>
                              </w:divBdr>
                              <w:divsChild>
                                <w:div w:id="998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5173">
      <w:marLeft w:val="0"/>
      <w:marRight w:val="0"/>
      <w:marTop w:val="0"/>
      <w:marBottom w:val="0"/>
      <w:divBdr>
        <w:top w:val="none" w:sz="0" w:space="0" w:color="auto"/>
        <w:left w:val="none" w:sz="0" w:space="0" w:color="auto"/>
        <w:bottom w:val="none" w:sz="0" w:space="0" w:color="auto"/>
        <w:right w:val="none" w:sz="0" w:space="0" w:color="auto"/>
      </w:divBdr>
    </w:div>
    <w:div w:id="998851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pn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63</TotalTime>
  <Pages>57</Pages>
  <Words>8920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КУЛЬТУРЫ САМАРСКОЙ ОБЛАСТИ</dc:title>
  <dc:subject/>
  <dc:creator>Елена Евгеньевна Цупрова</dc:creator>
  <cp:keywords/>
  <dc:description/>
  <cp:lastModifiedBy>www.PHILka.RU</cp:lastModifiedBy>
  <cp:revision>8</cp:revision>
  <dcterms:created xsi:type="dcterms:W3CDTF">2020-08-24T05:07:00Z</dcterms:created>
  <dcterms:modified xsi:type="dcterms:W3CDTF">2020-08-31T06:24:00Z</dcterms:modified>
</cp:coreProperties>
</file>